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8BF" w:rsidRPr="007B4E17" w:rsidRDefault="00D848BF" w:rsidP="00D848BF">
      <w:pPr>
        <w:spacing w:line="255" w:lineRule="atLeast"/>
        <w:jc w:val="center"/>
        <w:rPr>
          <w:rFonts w:ascii="Arial" w:hAnsi="Arial" w:cs="Arial"/>
          <w:b/>
          <w:sz w:val="32"/>
          <w:szCs w:val="32"/>
          <w:lang w:val="es-ES"/>
        </w:rPr>
      </w:pPr>
      <w:r w:rsidRPr="007B4E17">
        <w:rPr>
          <w:rFonts w:ascii="Arial" w:hAnsi="Arial" w:cs="Arial"/>
          <w:b/>
          <w:sz w:val="32"/>
          <w:szCs w:val="32"/>
          <w:lang w:val="es-ES"/>
        </w:rPr>
        <w:t>SOCIEDADES ANÓNIMAS (S.A.) Y SOCIEDADES ANÓNIMAS SIMPLIFICADAS (S.A.S.)</w:t>
      </w:r>
    </w:p>
    <w:p w:rsidR="00D848BF" w:rsidRPr="007B4E17" w:rsidRDefault="00D848BF" w:rsidP="00D848BF">
      <w:pPr>
        <w:spacing w:line="255" w:lineRule="atLeast"/>
        <w:ind w:left="720"/>
        <w:jc w:val="center"/>
        <w:rPr>
          <w:rFonts w:ascii="Arial" w:hAnsi="Arial" w:cs="Arial"/>
          <w:b/>
          <w:sz w:val="20"/>
          <w:szCs w:val="20"/>
          <w:lang w:val="es-ES"/>
        </w:rPr>
      </w:pPr>
    </w:p>
    <w:p w:rsidR="00D848BF" w:rsidRPr="007B4E17" w:rsidRDefault="00D848BF" w:rsidP="00D848BF">
      <w:pPr>
        <w:numPr>
          <w:ilvl w:val="0"/>
          <w:numId w:val="1"/>
        </w:numPr>
        <w:spacing w:after="210" w:line="255" w:lineRule="atLeast"/>
        <w:jc w:val="both"/>
        <w:rPr>
          <w:rFonts w:ascii="Arial" w:hAnsi="Arial" w:cs="Arial"/>
          <w:b/>
          <w:sz w:val="20"/>
          <w:szCs w:val="20"/>
          <w:u w:val="single"/>
          <w:lang w:val="es-ES"/>
        </w:rPr>
      </w:pPr>
      <w:r w:rsidRPr="007B4E17">
        <w:rPr>
          <w:rFonts w:ascii="Arial" w:hAnsi="Arial" w:cs="Arial"/>
          <w:b/>
          <w:sz w:val="20"/>
          <w:szCs w:val="20"/>
          <w:u w:val="single"/>
          <w:lang w:val="es-ES"/>
        </w:rPr>
        <w:t>EL REGISTRO MERCANTIL CONSERVARÁ COPIA DE TODA LA DOCUMENTACIÓN DEPOSITADA POR EL USUARIO UNA VEZ REGISTRADA LA MISMA. FAVOR TOMAR EN CUENTA EL NÚMERO DE DOCUMENTOS A DEPOSITAR A ESTOS FINES.</w:t>
      </w:r>
    </w:p>
    <w:p w:rsidR="00D848BF" w:rsidRPr="007B4E17" w:rsidRDefault="00D848BF" w:rsidP="00D848BF">
      <w:pPr>
        <w:numPr>
          <w:ilvl w:val="0"/>
          <w:numId w:val="1"/>
        </w:numPr>
        <w:spacing w:after="210" w:line="255" w:lineRule="atLeast"/>
        <w:jc w:val="both"/>
        <w:rPr>
          <w:rFonts w:ascii="Arial" w:hAnsi="Arial" w:cs="Arial"/>
          <w:sz w:val="20"/>
          <w:szCs w:val="20"/>
        </w:rPr>
      </w:pPr>
      <w:r w:rsidRPr="007B4E17">
        <w:rPr>
          <w:rFonts w:ascii="Arial" w:hAnsi="Arial" w:cs="Arial"/>
          <w:b/>
          <w:sz w:val="20"/>
          <w:szCs w:val="20"/>
          <w:u w:val="single"/>
          <w:lang w:val="es-ES"/>
        </w:rPr>
        <w:t>TODAS LAS TRANSACCIONES TIENEN COMO REQUISITO COMÚN EL DEPOSITO DE:</w:t>
      </w:r>
    </w:p>
    <w:p w:rsidR="00D848BF" w:rsidRPr="007B4E17" w:rsidRDefault="00D848BF" w:rsidP="00D848BF">
      <w:pPr>
        <w:numPr>
          <w:ilvl w:val="1"/>
          <w:numId w:val="1"/>
        </w:numPr>
        <w:jc w:val="both"/>
        <w:rPr>
          <w:rFonts w:ascii="Arial" w:hAnsi="Arial" w:cs="Arial"/>
          <w:sz w:val="20"/>
          <w:szCs w:val="20"/>
        </w:rPr>
      </w:pPr>
      <w:r w:rsidRPr="007B4E17">
        <w:rPr>
          <w:rFonts w:ascii="Arial" w:hAnsi="Arial" w:cs="Arial"/>
          <w:sz w:val="20"/>
          <w:szCs w:val="20"/>
        </w:rPr>
        <w:t xml:space="preserve">Formulario de Solicitud de Registro Mercantil </w:t>
      </w:r>
      <w:r w:rsidR="00FE14AB" w:rsidRPr="007B4E17">
        <w:rPr>
          <w:rFonts w:ascii="Arial" w:hAnsi="Arial" w:cs="Arial"/>
          <w:sz w:val="20"/>
          <w:szCs w:val="20"/>
        </w:rPr>
        <w:t xml:space="preserve">para </w:t>
      </w:r>
      <w:r w:rsidRPr="007B4E17">
        <w:rPr>
          <w:rFonts w:ascii="Arial" w:hAnsi="Arial" w:cs="Arial"/>
          <w:sz w:val="20"/>
          <w:szCs w:val="20"/>
        </w:rPr>
        <w:t>Sociedades Anónimas o Sociedad Anónima Simplificada, debidamente completado a máquina o computadora y firmado por el Presidente o por el Gestor Apoderado, debiendo anexarse copia del poder de representación</w:t>
      </w:r>
      <w:r w:rsidR="00AD1E3C" w:rsidRPr="007B4E17">
        <w:rPr>
          <w:rFonts w:ascii="Arial" w:hAnsi="Arial" w:cs="Arial"/>
          <w:sz w:val="20"/>
          <w:szCs w:val="20"/>
        </w:rPr>
        <w:t xml:space="preserve"> </w:t>
      </w:r>
      <w:r w:rsidRPr="007B4E17">
        <w:rPr>
          <w:rFonts w:ascii="Arial" w:hAnsi="Arial" w:cs="Arial"/>
          <w:sz w:val="20"/>
          <w:szCs w:val="20"/>
        </w:rPr>
        <w:t>en este último caso</w:t>
      </w:r>
      <w:r w:rsidR="00DB647D" w:rsidRPr="007B4E17">
        <w:rPr>
          <w:rStyle w:val="Refdenotaalpie"/>
          <w:rFonts w:ascii="Arial" w:hAnsi="Arial" w:cs="Arial"/>
          <w:sz w:val="20"/>
          <w:szCs w:val="20"/>
        </w:rPr>
        <w:footnoteReference w:id="1"/>
      </w:r>
      <w:r w:rsidRPr="007B4E17">
        <w:rPr>
          <w:rFonts w:ascii="Arial" w:hAnsi="Arial" w:cs="Arial"/>
          <w:sz w:val="20"/>
          <w:szCs w:val="20"/>
        </w:rPr>
        <w:t>.</w:t>
      </w:r>
    </w:p>
    <w:p w:rsidR="00D848BF" w:rsidRPr="007B4E17" w:rsidRDefault="00D848BF" w:rsidP="00D848BF">
      <w:pPr>
        <w:jc w:val="both"/>
        <w:rPr>
          <w:rFonts w:ascii="Arial" w:hAnsi="Arial" w:cs="Arial"/>
          <w:sz w:val="20"/>
          <w:szCs w:val="20"/>
        </w:rPr>
      </w:pPr>
    </w:p>
    <w:p w:rsidR="00D848BF" w:rsidRPr="007B4E17" w:rsidRDefault="00D848BF" w:rsidP="00D848BF">
      <w:pPr>
        <w:numPr>
          <w:ilvl w:val="1"/>
          <w:numId w:val="1"/>
        </w:numPr>
        <w:jc w:val="both"/>
        <w:rPr>
          <w:rFonts w:ascii="Arial" w:hAnsi="Arial" w:cs="Arial"/>
          <w:sz w:val="20"/>
          <w:szCs w:val="20"/>
        </w:rPr>
      </w:pPr>
      <w:r w:rsidRPr="007B4E17">
        <w:rPr>
          <w:rFonts w:ascii="Arial" w:hAnsi="Arial" w:cs="Arial"/>
          <w:sz w:val="20"/>
          <w:szCs w:val="20"/>
        </w:rPr>
        <w:t>Original del Certificado de Registro Mercantil o en su defecto solicitud de duplicado por pérdida</w:t>
      </w:r>
      <w:r w:rsidR="00DB647D" w:rsidRPr="007B4E17">
        <w:rPr>
          <w:rStyle w:val="Refdenotaalpie"/>
          <w:rFonts w:ascii="Arial" w:hAnsi="Arial" w:cs="Arial"/>
          <w:sz w:val="20"/>
          <w:szCs w:val="20"/>
        </w:rPr>
        <w:footnoteReference w:id="2"/>
      </w:r>
      <w:r w:rsidR="00FE14AB" w:rsidRPr="007B4E17">
        <w:rPr>
          <w:rFonts w:ascii="Arial" w:hAnsi="Arial" w:cs="Arial"/>
          <w:sz w:val="20"/>
          <w:szCs w:val="20"/>
        </w:rPr>
        <w:t xml:space="preserve">. Para este último caso, </w:t>
      </w:r>
      <w:r w:rsidRPr="007B4E17">
        <w:rPr>
          <w:rFonts w:ascii="Arial" w:hAnsi="Arial" w:cs="Arial"/>
          <w:sz w:val="20"/>
          <w:szCs w:val="20"/>
        </w:rPr>
        <w:t xml:space="preserve">se requiere una Declaración Jurada </w:t>
      </w:r>
      <w:r w:rsidR="00AD1E3C" w:rsidRPr="007B4E17">
        <w:rPr>
          <w:rFonts w:ascii="Arial" w:hAnsi="Arial" w:cs="Arial"/>
          <w:sz w:val="20"/>
          <w:szCs w:val="20"/>
        </w:rPr>
        <w:t xml:space="preserve">dada ante </w:t>
      </w:r>
      <w:r w:rsidRPr="007B4E17">
        <w:rPr>
          <w:rFonts w:ascii="Arial" w:hAnsi="Arial" w:cs="Arial"/>
          <w:sz w:val="20"/>
          <w:szCs w:val="20"/>
        </w:rPr>
        <w:t>Notario Público firmada por el Presidente y legalizada por la Procuraduría General de la República. Esta declaración debe depositarse en original.</w:t>
      </w:r>
    </w:p>
    <w:p w:rsidR="00D848BF" w:rsidRPr="007B4E17" w:rsidRDefault="00D848BF" w:rsidP="00D848BF">
      <w:pPr>
        <w:jc w:val="both"/>
        <w:rPr>
          <w:rFonts w:ascii="Arial" w:hAnsi="Arial" w:cs="Arial"/>
          <w:sz w:val="20"/>
          <w:szCs w:val="20"/>
        </w:rPr>
      </w:pPr>
    </w:p>
    <w:p w:rsidR="00D848BF" w:rsidRPr="007B4E17" w:rsidRDefault="00D848BF" w:rsidP="00D848BF">
      <w:pPr>
        <w:numPr>
          <w:ilvl w:val="1"/>
          <w:numId w:val="1"/>
        </w:numPr>
        <w:jc w:val="both"/>
        <w:rPr>
          <w:rFonts w:ascii="Arial" w:hAnsi="Arial" w:cs="Arial"/>
          <w:sz w:val="20"/>
          <w:szCs w:val="20"/>
        </w:rPr>
      </w:pPr>
      <w:r w:rsidRPr="007B4E17">
        <w:rPr>
          <w:rFonts w:ascii="Arial" w:hAnsi="Arial" w:cs="Arial"/>
          <w:sz w:val="20"/>
          <w:szCs w:val="20"/>
        </w:rPr>
        <w:t xml:space="preserve">Original y copia (s) del </w:t>
      </w:r>
      <w:r w:rsidR="00FE14AB" w:rsidRPr="007B4E17">
        <w:rPr>
          <w:rFonts w:ascii="Arial" w:hAnsi="Arial" w:cs="Arial"/>
          <w:sz w:val="20"/>
          <w:szCs w:val="20"/>
        </w:rPr>
        <w:t>P</w:t>
      </w:r>
      <w:r w:rsidRPr="007B4E17">
        <w:rPr>
          <w:rFonts w:ascii="Arial" w:hAnsi="Arial" w:cs="Arial"/>
          <w:sz w:val="20"/>
          <w:szCs w:val="20"/>
        </w:rPr>
        <w:t xml:space="preserve">oder de </w:t>
      </w:r>
      <w:r w:rsidR="00FE14AB" w:rsidRPr="007B4E17">
        <w:rPr>
          <w:rFonts w:ascii="Arial" w:hAnsi="Arial" w:cs="Arial"/>
          <w:sz w:val="20"/>
          <w:szCs w:val="20"/>
        </w:rPr>
        <w:t>R</w:t>
      </w:r>
      <w:r w:rsidRPr="007B4E17">
        <w:rPr>
          <w:rFonts w:ascii="Arial" w:hAnsi="Arial" w:cs="Arial"/>
          <w:sz w:val="20"/>
          <w:szCs w:val="20"/>
        </w:rPr>
        <w:t xml:space="preserve">epresentación en todas y cada una de las operaciones donde </w:t>
      </w:r>
      <w:r w:rsidR="00AD1E3C" w:rsidRPr="007B4E17">
        <w:rPr>
          <w:rFonts w:ascii="Arial" w:hAnsi="Arial" w:cs="Arial"/>
          <w:sz w:val="20"/>
          <w:szCs w:val="20"/>
        </w:rPr>
        <w:t xml:space="preserve">los miembros del órgano de gestión </w:t>
      </w:r>
      <w:r w:rsidRPr="007B4E17">
        <w:rPr>
          <w:rFonts w:ascii="Arial" w:hAnsi="Arial" w:cs="Arial"/>
          <w:sz w:val="20"/>
          <w:szCs w:val="20"/>
        </w:rPr>
        <w:t xml:space="preserve">o los </w:t>
      </w:r>
      <w:r w:rsidR="00AD1E3C" w:rsidRPr="007B4E17">
        <w:rPr>
          <w:rFonts w:ascii="Arial" w:hAnsi="Arial" w:cs="Arial"/>
          <w:sz w:val="20"/>
          <w:szCs w:val="20"/>
        </w:rPr>
        <w:t xml:space="preserve">accionistas </w:t>
      </w:r>
      <w:r w:rsidRPr="007B4E17">
        <w:rPr>
          <w:rFonts w:ascii="Arial" w:hAnsi="Arial" w:cs="Arial"/>
          <w:sz w:val="20"/>
          <w:szCs w:val="20"/>
        </w:rPr>
        <w:t xml:space="preserve">se hagan representar. En caso de que personas morales figuren como integrantes de la sociedad debe anexarse la documentación que acredite el representante de la misma, </w:t>
      </w:r>
      <w:r w:rsidR="00AD1E3C" w:rsidRPr="007B4E17">
        <w:rPr>
          <w:rFonts w:ascii="Arial" w:hAnsi="Arial" w:cs="Arial"/>
          <w:sz w:val="20"/>
          <w:szCs w:val="20"/>
        </w:rPr>
        <w:t>hasta dejar constancia de que existe una persona física que asume la representación directa de dicha persona moral</w:t>
      </w:r>
      <w:r w:rsidRPr="007B4E17">
        <w:rPr>
          <w:rFonts w:ascii="Arial" w:hAnsi="Arial" w:cs="Arial"/>
          <w:sz w:val="20"/>
          <w:szCs w:val="20"/>
          <w:lang w:val="es-ES"/>
        </w:rPr>
        <w:t>.</w:t>
      </w:r>
    </w:p>
    <w:p w:rsidR="00D848BF" w:rsidRPr="007B4E17" w:rsidRDefault="00D848BF" w:rsidP="00D848BF">
      <w:pPr>
        <w:pStyle w:val="Prrafodelista"/>
        <w:rPr>
          <w:rFonts w:ascii="Arial" w:hAnsi="Arial" w:cs="Arial"/>
          <w:sz w:val="20"/>
          <w:szCs w:val="20"/>
        </w:rPr>
      </w:pPr>
    </w:p>
    <w:p w:rsidR="00D848BF" w:rsidRPr="007B4E17" w:rsidRDefault="00D848BF" w:rsidP="00D848BF">
      <w:pPr>
        <w:numPr>
          <w:ilvl w:val="1"/>
          <w:numId w:val="1"/>
        </w:numPr>
        <w:jc w:val="both"/>
        <w:rPr>
          <w:rFonts w:ascii="Arial" w:hAnsi="Arial" w:cs="Arial"/>
          <w:b/>
          <w:sz w:val="20"/>
          <w:szCs w:val="20"/>
          <w:lang w:val="es-ES"/>
        </w:rPr>
      </w:pPr>
      <w:r w:rsidRPr="007B4E17">
        <w:rPr>
          <w:rFonts w:ascii="Arial" w:hAnsi="Arial" w:cs="Arial"/>
          <w:sz w:val="20"/>
          <w:szCs w:val="20"/>
        </w:rPr>
        <w:t>En caso de Sociedades Extranjeras que figuren como integrantes</w:t>
      </w:r>
      <w:r w:rsidR="00FE14AB" w:rsidRPr="007B4E17">
        <w:rPr>
          <w:rFonts w:ascii="Arial" w:hAnsi="Arial" w:cs="Arial"/>
          <w:sz w:val="20"/>
          <w:szCs w:val="20"/>
        </w:rPr>
        <w:t xml:space="preserve"> (accionistas) </w:t>
      </w:r>
      <w:r w:rsidRPr="007B4E17">
        <w:rPr>
          <w:rFonts w:ascii="Arial" w:hAnsi="Arial" w:cs="Arial"/>
          <w:sz w:val="20"/>
          <w:szCs w:val="20"/>
        </w:rPr>
        <w:t xml:space="preserve">de la sociedad </w:t>
      </w:r>
      <w:r w:rsidR="00FE14AB" w:rsidRPr="007B4E17">
        <w:rPr>
          <w:rFonts w:ascii="Arial" w:hAnsi="Arial" w:cs="Arial"/>
          <w:sz w:val="20"/>
          <w:szCs w:val="20"/>
        </w:rPr>
        <w:t xml:space="preserve">a matricular, </w:t>
      </w:r>
      <w:r w:rsidRPr="007B4E17">
        <w:rPr>
          <w:rFonts w:ascii="Arial" w:hAnsi="Arial" w:cs="Arial"/>
          <w:sz w:val="20"/>
          <w:szCs w:val="20"/>
        </w:rPr>
        <w:t xml:space="preserve">debe anexarse copia del Certificado de Vigencia y/o Incorporación </w:t>
      </w:r>
      <w:r w:rsidRPr="007B4E17">
        <w:rPr>
          <w:rFonts w:ascii="Arial" w:hAnsi="Arial" w:cs="Arial"/>
          <w:b/>
          <w:sz w:val="20"/>
          <w:szCs w:val="20"/>
        </w:rPr>
        <w:t>y/o Certificado de Incumbencia</w:t>
      </w:r>
      <w:r w:rsidRPr="007B4E17">
        <w:rPr>
          <w:rFonts w:ascii="Arial" w:hAnsi="Arial" w:cs="Arial"/>
          <w:sz w:val="20"/>
          <w:szCs w:val="20"/>
        </w:rPr>
        <w:t xml:space="preserve"> o del equivalente del Cer</w:t>
      </w:r>
      <w:r w:rsidR="00AD1E3C" w:rsidRPr="007B4E17">
        <w:rPr>
          <w:rFonts w:ascii="Arial" w:hAnsi="Arial" w:cs="Arial"/>
          <w:sz w:val="20"/>
          <w:szCs w:val="20"/>
        </w:rPr>
        <w:t>tificado de Registro Mercantil de acuerdo al país de origen</w:t>
      </w:r>
      <w:r w:rsidRPr="007B4E17">
        <w:rPr>
          <w:rFonts w:ascii="Arial" w:hAnsi="Arial" w:cs="Arial"/>
          <w:sz w:val="20"/>
          <w:szCs w:val="20"/>
          <w:lang w:val="es-ES"/>
        </w:rPr>
        <w:t xml:space="preserve">, </w:t>
      </w:r>
      <w:r w:rsidRPr="007B4E17">
        <w:rPr>
          <w:rFonts w:ascii="Arial" w:hAnsi="Arial" w:cs="Arial"/>
          <w:b/>
          <w:sz w:val="20"/>
          <w:szCs w:val="20"/>
          <w:lang w:val="es-ES"/>
        </w:rPr>
        <w:t xml:space="preserve">así como el documento </w:t>
      </w:r>
      <w:r w:rsidR="00AD1E3C" w:rsidRPr="007B4E17">
        <w:rPr>
          <w:rFonts w:ascii="Arial" w:hAnsi="Arial" w:cs="Arial"/>
          <w:b/>
          <w:sz w:val="20"/>
          <w:szCs w:val="20"/>
          <w:lang w:val="es-ES"/>
        </w:rPr>
        <w:t xml:space="preserve">corporativo </w:t>
      </w:r>
      <w:r w:rsidRPr="007B4E17">
        <w:rPr>
          <w:rFonts w:ascii="Arial" w:hAnsi="Arial" w:cs="Arial"/>
          <w:b/>
          <w:sz w:val="20"/>
          <w:szCs w:val="20"/>
          <w:lang w:val="es-ES"/>
        </w:rPr>
        <w:t xml:space="preserve">que evidencie la persona </w:t>
      </w:r>
      <w:r w:rsidR="00AD1E3C" w:rsidRPr="007B4E17">
        <w:rPr>
          <w:rFonts w:ascii="Arial" w:hAnsi="Arial" w:cs="Arial"/>
          <w:b/>
          <w:sz w:val="20"/>
          <w:szCs w:val="20"/>
          <w:lang w:val="es-ES"/>
        </w:rPr>
        <w:t xml:space="preserve">física </w:t>
      </w:r>
      <w:r w:rsidRPr="007B4E17">
        <w:rPr>
          <w:rFonts w:ascii="Arial" w:hAnsi="Arial" w:cs="Arial"/>
          <w:b/>
          <w:sz w:val="20"/>
          <w:szCs w:val="20"/>
          <w:lang w:val="es-ES"/>
        </w:rPr>
        <w:t>que representa a la sociedad</w:t>
      </w:r>
      <w:r w:rsidR="00AD1E3C" w:rsidRPr="007B4E17">
        <w:rPr>
          <w:rFonts w:ascii="Arial" w:hAnsi="Arial" w:cs="Arial"/>
          <w:b/>
          <w:sz w:val="20"/>
          <w:szCs w:val="20"/>
          <w:lang w:val="es-ES"/>
        </w:rPr>
        <w:t xml:space="preserve"> extranjera</w:t>
      </w:r>
      <w:r w:rsidRPr="007B4E17">
        <w:rPr>
          <w:rFonts w:ascii="Arial" w:hAnsi="Arial" w:cs="Arial"/>
          <w:b/>
          <w:sz w:val="20"/>
          <w:szCs w:val="20"/>
          <w:lang w:val="es-ES"/>
        </w:rPr>
        <w:t xml:space="preserve">, </w:t>
      </w:r>
      <w:r w:rsidR="00AD1E3C" w:rsidRPr="007B4E17">
        <w:rPr>
          <w:rFonts w:ascii="Arial" w:hAnsi="Arial" w:cs="Arial"/>
          <w:b/>
          <w:sz w:val="20"/>
          <w:szCs w:val="20"/>
          <w:lang w:val="es-ES"/>
        </w:rPr>
        <w:t>y el documento de identidad de la dicha persona</w:t>
      </w:r>
      <w:r w:rsidRPr="007B4E17">
        <w:rPr>
          <w:rFonts w:ascii="Arial" w:hAnsi="Arial" w:cs="Arial"/>
          <w:b/>
          <w:sz w:val="20"/>
          <w:szCs w:val="20"/>
          <w:lang w:val="es-ES"/>
        </w:rPr>
        <w:t>.</w:t>
      </w:r>
      <w:r w:rsidR="00ED3ACE" w:rsidRPr="007B4E17">
        <w:rPr>
          <w:rFonts w:ascii="Arial" w:hAnsi="Arial" w:cs="Arial"/>
          <w:b/>
          <w:sz w:val="20"/>
          <w:szCs w:val="20"/>
          <w:lang w:val="es-ES"/>
        </w:rPr>
        <w:t xml:space="preserve"> Los documentos de sociedades accionistas podrán ser depositados como soporte y </w:t>
      </w:r>
      <w:r w:rsidR="00ED3ACE" w:rsidRPr="007B4E17">
        <w:rPr>
          <w:rFonts w:ascii="Arial" w:hAnsi="Arial" w:cs="Arial"/>
          <w:sz w:val="20"/>
          <w:szCs w:val="20"/>
        </w:rPr>
        <w:t>no requerirán estar apostillados pero sí traducidos al español (en caso de aplicar).</w:t>
      </w:r>
    </w:p>
    <w:p w:rsidR="00D848BF" w:rsidRPr="007B4E17" w:rsidRDefault="00D848BF" w:rsidP="00D848BF">
      <w:pPr>
        <w:pStyle w:val="Prrafodelista"/>
        <w:rPr>
          <w:rFonts w:ascii="Arial" w:hAnsi="Arial" w:cs="Arial"/>
          <w:sz w:val="20"/>
          <w:szCs w:val="20"/>
          <w:lang w:val="es-ES"/>
        </w:rPr>
      </w:pPr>
    </w:p>
    <w:p w:rsidR="00D848BF" w:rsidRDefault="00D848BF" w:rsidP="00D848BF">
      <w:pPr>
        <w:numPr>
          <w:ilvl w:val="1"/>
          <w:numId w:val="1"/>
        </w:numPr>
        <w:jc w:val="both"/>
        <w:rPr>
          <w:rFonts w:ascii="Arial" w:hAnsi="Arial" w:cs="Arial"/>
          <w:sz w:val="20"/>
          <w:szCs w:val="20"/>
        </w:rPr>
      </w:pPr>
      <w:r w:rsidRPr="007B4E17">
        <w:rPr>
          <w:rFonts w:ascii="Arial" w:hAnsi="Arial" w:cs="Arial"/>
          <w:sz w:val="20"/>
          <w:szCs w:val="20"/>
        </w:rPr>
        <w:t>Las fotocopias de los documentos de identidad deberán estar legibles, no deben incluir objetos, sombras, reflejos, ni ningún otro documento que distorsione la imagen y deben tener un tamaño menor al 50% de la página. Esto para garantizar la integridad del documento a digitalizar.</w:t>
      </w:r>
    </w:p>
    <w:p w:rsidR="002C7C6B" w:rsidRDefault="002C7C6B" w:rsidP="002C7C6B">
      <w:pPr>
        <w:pStyle w:val="Prrafodelista"/>
        <w:rPr>
          <w:rFonts w:ascii="Arial" w:hAnsi="Arial" w:cs="Arial"/>
          <w:sz w:val="20"/>
          <w:szCs w:val="20"/>
        </w:rPr>
      </w:pPr>
    </w:p>
    <w:p w:rsidR="002C7C6B" w:rsidRPr="002C7C6B" w:rsidRDefault="002C7C6B" w:rsidP="002C7C6B">
      <w:pPr>
        <w:numPr>
          <w:ilvl w:val="1"/>
          <w:numId w:val="1"/>
        </w:numPr>
        <w:jc w:val="both"/>
        <w:rPr>
          <w:rFonts w:ascii="Arial" w:hAnsi="Arial" w:cs="Arial"/>
          <w:sz w:val="20"/>
          <w:szCs w:val="20"/>
        </w:rPr>
      </w:pPr>
      <w:r w:rsidRPr="00663542">
        <w:rPr>
          <w:rFonts w:ascii="Arial" w:hAnsi="Arial" w:cs="Arial"/>
          <w:sz w:val="20"/>
          <w:szCs w:val="20"/>
        </w:rPr>
        <w:t>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de</w:t>
      </w:r>
      <w:r w:rsidR="00130215">
        <w:rPr>
          <w:rFonts w:ascii="Arial" w:hAnsi="Arial" w:cs="Arial"/>
          <w:sz w:val="20"/>
          <w:szCs w:val="20"/>
        </w:rPr>
        <w:t xml:space="preserve"> la Provincia Duarte (CCPPD). </w:t>
      </w:r>
      <w:r w:rsidRPr="00663542">
        <w:rPr>
          <w:rFonts w:ascii="Arial" w:hAnsi="Arial" w:cs="Arial"/>
          <w:sz w:val="20"/>
          <w:szCs w:val="20"/>
        </w:rPr>
        <w:t xml:space="preserve">Los mismos deben ser anexados en original a cada documento de las transacciones indicadas por la referida ley. </w:t>
      </w:r>
    </w:p>
    <w:p w:rsidR="00D848BF" w:rsidRPr="007B4E17" w:rsidRDefault="00D848BF" w:rsidP="00D848BF">
      <w:pPr>
        <w:spacing w:after="210" w:line="255" w:lineRule="atLeast"/>
        <w:jc w:val="both"/>
        <w:rPr>
          <w:rFonts w:ascii="Arial" w:hAnsi="Arial" w:cs="Arial"/>
          <w:b/>
          <w:sz w:val="20"/>
          <w:szCs w:val="20"/>
        </w:rPr>
      </w:pPr>
    </w:p>
    <w:p w:rsidR="00D848BF" w:rsidRPr="007B4E17" w:rsidRDefault="00D848BF" w:rsidP="00D848BF">
      <w:pPr>
        <w:numPr>
          <w:ilvl w:val="0"/>
          <w:numId w:val="2"/>
        </w:numPr>
        <w:rPr>
          <w:rFonts w:ascii="Arial" w:hAnsi="Arial" w:cs="Arial"/>
          <w:sz w:val="20"/>
          <w:szCs w:val="20"/>
          <w:lang w:val="en-US"/>
        </w:rPr>
      </w:pPr>
      <w:r w:rsidRPr="007B4E17">
        <w:rPr>
          <w:rFonts w:ascii="Arial" w:hAnsi="Arial" w:cs="Arial"/>
          <w:b/>
          <w:bCs/>
          <w:caps/>
          <w:sz w:val="20"/>
          <w:szCs w:val="20"/>
          <w:u w:val="single"/>
          <w:lang w:val="en-US"/>
        </w:rPr>
        <w:t>M a t r i c u l a c i ó n:</w:t>
      </w:r>
    </w:p>
    <w:p w:rsidR="00D848BF" w:rsidRPr="007B4E17" w:rsidRDefault="00D848BF" w:rsidP="003144FC">
      <w:pPr>
        <w:jc w:val="both"/>
        <w:rPr>
          <w:rFonts w:ascii="Arial" w:hAnsi="Arial" w:cs="Arial"/>
          <w:sz w:val="20"/>
          <w:szCs w:val="20"/>
          <w:lang w:val="en-US"/>
        </w:rPr>
      </w:pPr>
    </w:p>
    <w:p w:rsidR="00D848BF" w:rsidRPr="007B4E17" w:rsidRDefault="00D848BF" w:rsidP="003144FC">
      <w:pPr>
        <w:numPr>
          <w:ilvl w:val="0"/>
          <w:numId w:val="23"/>
        </w:numPr>
        <w:jc w:val="both"/>
        <w:rPr>
          <w:rFonts w:ascii="Arial" w:hAnsi="Arial" w:cs="Arial"/>
          <w:sz w:val="20"/>
          <w:szCs w:val="20"/>
        </w:rPr>
      </w:pPr>
      <w:r w:rsidRPr="007B4E17">
        <w:rPr>
          <w:rFonts w:ascii="Arial" w:hAnsi="Arial" w:cs="Arial"/>
          <w:sz w:val="20"/>
          <w:szCs w:val="20"/>
        </w:rPr>
        <w:t>Original y Copia (s) de los Estatutos Sociales</w:t>
      </w:r>
      <w:r w:rsidR="00FE14AB" w:rsidRPr="007B4E17">
        <w:rPr>
          <w:rFonts w:ascii="Arial" w:hAnsi="Arial" w:cs="Arial"/>
          <w:sz w:val="20"/>
          <w:szCs w:val="20"/>
        </w:rPr>
        <w:t xml:space="preserve"> </w:t>
      </w:r>
      <w:r w:rsidRPr="007B4E17">
        <w:rPr>
          <w:rFonts w:ascii="Arial" w:hAnsi="Arial" w:cs="Arial"/>
          <w:sz w:val="20"/>
          <w:szCs w:val="20"/>
        </w:rPr>
        <w:t>/</w:t>
      </w:r>
      <w:r w:rsidR="00FE14AB" w:rsidRPr="007B4E17">
        <w:rPr>
          <w:rFonts w:ascii="Arial" w:hAnsi="Arial" w:cs="Arial"/>
          <w:sz w:val="20"/>
          <w:szCs w:val="20"/>
        </w:rPr>
        <w:t xml:space="preserve"> </w:t>
      </w:r>
      <w:r w:rsidRPr="007B4E17">
        <w:rPr>
          <w:rFonts w:ascii="Arial" w:hAnsi="Arial" w:cs="Arial"/>
          <w:sz w:val="20"/>
          <w:szCs w:val="20"/>
        </w:rPr>
        <w:t xml:space="preserve">Contrato de Sociedad (Acto Auténtico o Acto bajo firma Privada). </w:t>
      </w:r>
      <w:r w:rsidR="00DB647D" w:rsidRPr="007B4E17">
        <w:rPr>
          <w:rFonts w:ascii="Arial" w:hAnsi="Arial" w:cs="Arial"/>
          <w:sz w:val="20"/>
          <w:szCs w:val="20"/>
        </w:rPr>
        <w:t xml:space="preserve">Los Estatutos o Contrato de Sociedad deberán contener el </w:t>
      </w:r>
      <w:r w:rsidR="002C7C6B" w:rsidRPr="00663542">
        <w:rPr>
          <w:rFonts w:ascii="Arial" w:hAnsi="Arial" w:cs="Arial"/>
          <w:sz w:val="20"/>
          <w:szCs w:val="20"/>
        </w:rPr>
        <w:t>Recibo de pago de contribución al Colegio de Abogados equivalente a RD$50.00 descrito en el artículo 66, de la Ley 3-19</w:t>
      </w:r>
      <w:r w:rsidR="00DB647D" w:rsidRPr="007B4E17">
        <w:rPr>
          <w:rStyle w:val="Refdenotaalpie"/>
          <w:rFonts w:ascii="Arial" w:hAnsi="Arial" w:cs="Arial"/>
          <w:sz w:val="20"/>
          <w:szCs w:val="20"/>
        </w:rPr>
        <w:footnoteReference w:id="3"/>
      </w:r>
      <w:r w:rsidR="00DB647D" w:rsidRPr="007B4E17">
        <w:rPr>
          <w:rFonts w:ascii="Arial" w:hAnsi="Arial" w:cs="Arial"/>
          <w:sz w:val="20"/>
          <w:szCs w:val="20"/>
        </w:rPr>
        <w:t>.</w:t>
      </w:r>
    </w:p>
    <w:p w:rsidR="00D848BF" w:rsidRPr="007B4E17" w:rsidRDefault="00D848BF" w:rsidP="003144FC">
      <w:pPr>
        <w:ind w:left="1440"/>
        <w:jc w:val="both"/>
        <w:rPr>
          <w:rFonts w:ascii="Arial" w:hAnsi="Arial" w:cs="Arial"/>
          <w:sz w:val="20"/>
          <w:szCs w:val="20"/>
        </w:rPr>
      </w:pPr>
    </w:p>
    <w:p w:rsidR="00DB647D" w:rsidRPr="007B4E17" w:rsidRDefault="00DB647D" w:rsidP="003144FC">
      <w:pPr>
        <w:numPr>
          <w:ilvl w:val="0"/>
          <w:numId w:val="23"/>
        </w:numPr>
        <w:jc w:val="both"/>
        <w:rPr>
          <w:rFonts w:ascii="Arial" w:hAnsi="Arial" w:cs="Arial"/>
          <w:sz w:val="20"/>
          <w:szCs w:val="20"/>
        </w:rPr>
      </w:pPr>
      <w:r w:rsidRPr="007B4E17">
        <w:rPr>
          <w:rFonts w:ascii="Arial" w:hAnsi="Arial" w:cs="Arial"/>
          <w:sz w:val="20"/>
          <w:szCs w:val="20"/>
        </w:rPr>
        <w:t xml:space="preserve">Original y Copia del Acta y Nómina de Presencia de la Asamblea General Constitutiva (este requisito es opcional). </w:t>
      </w:r>
      <w:r w:rsidR="002C7C6B">
        <w:rPr>
          <w:rFonts w:ascii="Arial" w:hAnsi="Arial" w:cs="Arial"/>
          <w:sz w:val="20"/>
          <w:szCs w:val="20"/>
        </w:rPr>
        <w:t>D</w:t>
      </w:r>
      <w:r w:rsidR="002B00D1">
        <w:rPr>
          <w:rFonts w:ascii="Arial" w:hAnsi="Arial" w:cs="Arial"/>
          <w:sz w:val="20"/>
          <w:szCs w:val="20"/>
        </w:rPr>
        <w:t>eberá</w:t>
      </w:r>
      <w:r w:rsidR="002C7C6B">
        <w:rPr>
          <w:rFonts w:ascii="Arial" w:hAnsi="Arial" w:cs="Arial"/>
          <w:sz w:val="20"/>
          <w:szCs w:val="20"/>
        </w:rPr>
        <w:t xml:space="preserve"> contener el </w:t>
      </w:r>
      <w:r w:rsidR="002C7C6B" w:rsidRPr="00663542">
        <w:rPr>
          <w:rFonts w:ascii="Arial" w:hAnsi="Arial" w:cs="Arial"/>
          <w:sz w:val="20"/>
          <w:szCs w:val="20"/>
        </w:rPr>
        <w:t>Recibo de pago de contribución al Colegio de Abogados equivalente a RD$50.00 descrito en el artículo 66, de la Ley 3-19</w:t>
      </w:r>
      <w:r w:rsidR="002B00D1">
        <w:rPr>
          <w:rFonts w:ascii="Arial" w:hAnsi="Arial" w:cs="Arial"/>
          <w:sz w:val="20"/>
          <w:szCs w:val="20"/>
        </w:rPr>
        <w:t>.</w:t>
      </w:r>
    </w:p>
    <w:p w:rsidR="00DB647D" w:rsidRPr="007B4E17" w:rsidRDefault="00DB647D" w:rsidP="003144FC">
      <w:pPr>
        <w:pStyle w:val="Prrafodelista"/>
        <w:jc w:val="both"/>
        <w:rPr>
          <w:rFonts w:ascii="Arial" w:hAnsi="Arial" w:cs="Arial"/>
          <w:sz w:val="20"/>
          <w:szCs w:val="20"/>
        </w:rPr>
      </w:pPr>
    </w:p>
    <w:p w:rsidR="00D848BF" w:rsidRPr="007B4E17" w:rsidRDefault="00D848BF" w:rsidP="003144FC">
      <w:pPr>
        <w:numPr>
          <w:ilvl w:val="0"/>
          <w:numId w:val="23"/>
        </w:numPr>
        <w:jc w:val="both"/>
        <w:rPr>
          <w:rFonts w:ascii="Arial" w:hAnsi="Arial" w:cs="Arial"/>
          <w:sz w:val="20"/>
          <w:szCs w:val="20"/>
        </w:rPr>
      </w:pPr>
      <w:r w:rsidRPr="007B4E17">
        <w:rPr>
          <w:rFonts w:ascii="Arial" w:hAnsi="Arial" w:cs="Arial"/>
          <w:sz w:val="20"/>
          <w:szCs w:val="20"/>
        </w:rPr>
        <w:t>Original y Copia (s) del Informe del Comisario de Aportes (si aplica).</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3144FC">
      <w:pPr>
        <w:jc w:val="both"/>
        <w:rPr>
          <w:rFonts w:ascii="Arial" w:hAnsi="Arial" w:cs="Arial"/>
          <w:sz w:val="20"/>
          <w:szCs w:val="20"/>
        </w:rPr>
      </w:pPr>
    </w:p>
    <w:p w:rsidR="00D848BF" w:rsidRPr="007B4E17" w:rsidRDefault="00D848BF" w:rsidP="003144FC">
      <w:pPr>
        <w:numPr>
          <w:ilvl w:val="0"/>
          <w:numId w:val="23"/>
        </w:numPr>
        <w:jc w:val="both"/>
        <w:rPr>
          <w:rFonts w:ascii="Arial" w:hAnsi="Arial" w:cs="Arial"/>
          <w:sz w:val="20"/>
          <w:szCs w:val="20"/>
        </w:rPr>
      </w:pPr>
      <w:r w:rsidRPr="007B4E17">
        <w:rPr>
          <w:rFonts w:ascii="Arial" w:hAnsi="Arial" w:cs="Arial"/>
          <w:sz w:val="20"/>
          <w:szCs w:val="20"/>
        </w:rPr>
        <w:t>Original y Copia (s) del (los) Comprobante(s) de Suscripción de Acciones (si aplica).</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firstLine="60"/>
        <w:jc w:val="both"/>
        <w:rPr>
          <w:rFonts w:ascii="Arial" w:hAnsi="Arial" w:cs="Arial"/>
          <w:sz w:val="20"/>
          <w:szCs w:val="20"/>
        </w:rPr>
      </w:pPr>
    </w:p>
    <w:p w:rsidR="00D848BF" w:rsidRPr="007B4E17" w:rsidRDefault="00D848BF" w:rsidP="007B4E17">
      <w:pPr>
        <w:numPr>
          <w:ilvl w:val="0"/>
          <w:numId w:val="23"/>
        </w:numPr>
        <w:jc w:val="both"/>
        <w:rPr>
          <w:rFonts w:ascii="Arial" w:hAnsi="Arial" w:cs="Arial"/>
          <w:sz w:val="20"/>
          <w:szCs w:val="20"/>
        </w:rPr>
      </w:pPr>
      <w:r w:rsidRPr="007B4E17">
        <w:rPr>
          <w:rFonts w:ascii="Arial" w:hAnsi="Arial" w:cs="Arial"/>
          <w:sz w:val="20"/>
          <w:szCs w:val="20"/>
        </w:rPr>
        <w:t xml:space="preserve">Copia del Recibo de pago de los impuestos de la DGII por constitución de sociedades. </w:t>
      </w:r>
    </w:p>
    <w:p w:rsidR="007B4E17" w:rsidRPr="007B4E17" w:rsidRDefault="007B4E17" w:rsidP="007B4E17">
      <w:pPr>
        <w:pStyle w:val="Prrafodelista"/>
        <w:rPr>
          <w:rFonts w:ascii="Arial" w:hAnsi="Arial" w:cs="Arial"/>
          <w:sz w:val="20"/>
          <w:szCs w:val="20"/>
        </w:rPr>
      </w:pPr>
    </w:p>
    <w:p w:rsidR="007B4E17" w:rsidRPr="007B4E17" w:rsidRDefault="007B4E17" w:rsidP="007B4E17">
      <w:pPr>
        <w:numPr>
          <w:ilvl w:val="0"/>
          <w:numId w:val="23"/>
        </w:numPr>
        <w:jc w:val="both"/>
        <w:rPr>
          <w:rFonts w:ascii="Arial" w:hAnsi="Arial" w:cs="Arial"/>
          <w:sz w:val="20"/>
          <w:szCs w:val="20"/>
        </w:rPr>
      </w:pPr>
      <w:r w:rsidRPr="007B4E17">
        <w:rPr>
          <w:rFonts w:ascii="Arial" w:hAnsi="Arial" w:cs="Arial"/>
          <w:sz w:val="20"/>
          <w:szCs w:val="20"/>
        </w:rPr>
        <w:t>De conformidad con la Ley 155-17 de Lavado de Activos, en caso de constitución de sociedades, cuando exista un suscriptor de acciones igual o mayor del umbral establecido en la ley, los Estatutos Sociales deberán hacer constar el medio de pago utilizado en dicha suscripción.</w:t>
      </w:r>
    </w:p>
    <w:p w:rsidR="007B4E17" w:rsidRPr="007B4E17" w:rsidRDefault="007B4E17" w:rsidP="007B4E17">
      <w:pPr>
        <w:ind w:left="1637"/>
        <w:jc w:val="both"/>
        <w:rPr>
          <w:rFonts w:ascii="Arial" w:hAnsi="Arial" w:cs="Arial"/>
          <w:sz w:val="20"/>
          <w:szCs w:val="20"/>
        </w:rPr>
      </w:pPr>
    </w:p>
    <w:p w:rsidR="00D848BF" w:rsidRPr="007B4E17" w:rsidRDefault="00D848BF" w:rsidP="00D848BF">
      <w:pPr>
        <w:numPr>
          <w:ilvl w:val="0"/>
          <w:numId w:val="23"/>
        </w:numPr>
        <w:jc w:val="both"/>
        <w:rPr>
          <w:rFonts w:ascii="Arial" w:hAnsi="Arial" w:cs="Arial"/>
          <w:sz w:val="20"/>
          <w:szCs w:val="20"/>
        </w:rPr>
      </w:pPr>
      <w:r w:rsidRPr="007B4E17">
        <w:rPr>
          <w:rFonts w:ascii="Arial" w:hAnsi="Arial" w:cs="Arial"/>
          <w:sz w:val="20"/>
          <w:szCs w:val="20"/>
        </w:rPr>
        <w:t>Fotocopias claras y legibles de los documentos de identidad en ambos lados de todos los integrantes de la Sociedad. Si son dominicanos, depositar copia de la cédula de identidad y electoral</w:t>
      </w:r>
      <w:r w:rsidR="005146EB" w:rsidRPr="007B4E17">
        <w:rPr>
          <w:rFonts w:ascii="Arial" w:hAnsi="Arial" w:cs="Arial"/>
          <w:sz w:val="20"/>
          <w:szCs w:val="20"/>
        </w:rPr>
        <w:t xml:space="preserve"> actualizada</w:t>
      </w:r>
      <w:r w:rsidRPr="007B4E17">
        <w:rPr>
          <w:rFonts w:ascii="Arial" w:hAnsi="Arial" w:cs="Arial"/>
          <w:sz w:val="20"/>
          <w:szCs w:val="20"/>
        </w:rPr>
        <w:t xml:space="preserve">. En caso de ser extranjeros, copias con fotos del documento de identidad válido </w:t>
      </w:r>
      <w:r w:rsidR="00DB647D" w:rsidRPr="007B4E17">
        <w:rPr>
          <w:rFonts w:ascii="Arial" w:hAnsi="Arial" w:cs="Arial"/>
          <w:sz w:val="20"/>
          <w:szCs w:val="20"/>
        </w:rPr>
        <w:t xml:space="preserve">y vigente </w:t>
      </w:r>
      <w:r w:rsidRPr="007B4E17">
        <w:rPr>
          <w:rFonts w:ascii="Arial" w:hAnsi="Arial" w:cs="Arial"/>
          <w:sz w:val="20"/>
          <w:szCs w:val="20"/>
        </w:rPr>
        <w:t xml:space="preserve">en el país de origen (pasaporte, cédula de identidad de extranjero). </w:t>
      </w:r>
    </w:p>
    <w:p w:rsidR="00D848BF" w:rsidRPr="007B4E17" w:rsidRDefault="00D848BF" w:rsidP="00D848BF">
      <w:pPr>
        <w:pStyle w:val="ListParagraph1"/>
        <w:ind w:left="1440"/>
        <w:rPr>
          <w:rFonts w:ascii="Arial" w:hAnsi="Arial" w:cs="Arial"/>
          <w:sz w:val="20"/>
          <w:szCs w:val="20"/>
        </w:rPr>
      </w:pPr>
    </w:p>
    <w:p w:rsidR="00D848BF" w:rsidRPr="007B4E17" w:rsidRDefault="00D848BF" w:rsidP="00D848BF">
      <w:pPr>
        <w:numPr>
          <w:ilvl w:val="0"/>
          <w:numId w:val="23"/>
        </w:numPr>
        <w:jc w:val="both"/>
        <w:rPr>
          <w:rFonts w:ascii="Arial" w:hAnsi="Arial" w:cs="Arial"/>
          <w:b/>
          <w:bCs/>
          <w:sz w:val="20"/>
          <w:szCs w:val="20"/>
          <w:u w:val="single"/>
        </w:rPr>
      </w:pPr>
      <w:r w:rsidRPr="007B4E17">
        <w:rPr>
          <w:rFonts w:ascii="Arial" w:hAnsi="Arial" w:cs="Arial"/>
          <w:sz w:val="20"/>
          <w:szCs w:val="20"/>
        </w:rPr>
        <w:t xml:space="preserve">Copia del </w:t>
      </w:r>
      <w:r w:rsidR="00DB647D" w:rsidRPr="007B4E17">
        <w:rPr>
          <w:rFonts w:ascii="Arial" w:hAnsi="Arial" w:cs="Arial"/>
          <w:sz w:val="20"/>
          <w:szCs w:val="20"/>
        </w:rPr>
        <w:t xml:space="preserve">Certificado </w:t>
      </w:r>
      <w:r w:rsidRPr="007B4E17">
        <w:rPr>
          <w:rFonts w:ascii="Arial" w:hAnsi="Arial" w:cs="Arial"/>
          <w:sz w:val="20"/>
          <w:szCs w:val="20"/>
        </w:rPr>
        <w:t xml:space="preserve">Registro de Nombre Comercial emitido por la Oficina Nacional de Propiedad Industrial (ONAPI), si lo hubiere.  </w:t>
      </w:r>
    </w:p>
    <w:p w:rsidR="00D848BF" w:rsidRPr="007B4E17" w:rsidRDefault="00D848BF" w:rsidP="00D848BF">
      <w:pPr>
        <w:rPr>
          <w:rFonts w:ascii="Arial" w:hAnsi="Arial" w:cs="Arial"/>
          <w:b/>
          <w:bCs/>
          <w:sz w:val="20"/>
          <w:szCs w:val="20"/>
          <w:u w:val="single"/>
        </w:rPr>
      </w:pPr>
    </w:p>
    <w:p w:rsidR="00D848BF" w:rsidRPr="007B4E17" w:rsidRDefault="00D848BF" w:rsidP="00D848BF">
      <w:pPr>
        <w:rPr>
          <w:rFonts w:ascii="Arial" w:hAnsi="Arial" w:cs="Arial"/>
          <w:b/>
          <w:bCs/>
          <w:sz w:val="20"/>
          <w:szCs w:val="20"/>
          <w:u w:val="single"/>
        </w:rPr>
      </w:pPr>
    </w:p>
    <w:p w:rsidR="00D848BF" w:rsidRPr="007B4E17" w:rsidRDefault="00D848BF" w:rsidP="00D848BF">
      <w:pPr>
        <w:numPr>
          <w:ilvl w:val="0"/>
          <w:numId w:val="2"/>
        </w:numPr>
        <w:rPr>
          <w:rFonts w:ascii="Arial" w:hAnsi="Arial" w:cs="Arial"/>
          <w:b/>
          <w:bCs/>
          <w:sz w:val="20"/>
          <w:szCs w:val="20"/>
          <w:u w:val="single"/>
          <w:lang w:val="en-US"/>
        </w:rPr>
      </w:pPr>
      <w:r w:rsidRPr="007B4E17">
        <w:rPr>
          <w:rFonts w:ascii="Arial" w:hAnsi="Arial" w:cs="Arial"/>
          <w:b/>
          <w:bCs/>
          <w:sz w:val="20"/>
          <w:szCs w:val="20"/>
          <w:u w:val="single"/>
          <w:lang w:val="en-US"/>
        </w:rPr>
        <w:t>M O D I F I C A C I O N E S</w:t>
      </w:r>
    </w:p>
    <w:p w:rsidR="00D848BF" w:rsidRPr="007B4E17" w:rsidRDefault="00D848BF" w:rsidP="00D848BF">
      <w:pPr>
        <w:ind w:left="1080"/>
        <w:rPr>
          <w:rFonts w:ascii="Arial" w:hAnsi="Arial" w:cs="Arial"/>
          <w:b/>
          <w:bCs/>
          <w:sz w:val="20"/>
          <w:szCs w:val="20"/>
          <w:lang w:val="es-ES"/>
        </w:rPr>
      </w:pPr>
      <w:r w:rsidRPr="007B4E17">
        <w:rPr>
          <w:rFonts w:ascii="Arial" w:hAnsi="Arial" w:cs="Arial"/>
          <w:b/>
          <w:bCs/>
          <w:sz w:val="20"/>
          <w:szCs w:val="20"/>
          <w:u w:val="single"/>
          <w:lang w:val="es-ES"/>
        </w:rPr>
        <w:t>POR:</w:t>
      </w:r>
    </w:p>
    <w:p w:rsidR="00D848BF" w:rsidRPr="007B4E17" w:rsidRDefault="00D848BF" w:rsidP="00D848BF">
      <w:pPr>
        <w:rPr>
          <w:rFonts w:ascii="Arial" w:hAnsi="Arial" w:cs="Arial"/>
          <w:b/>
          <w:bCs/>
          <w:sz w:val="20"/>
          <w:szCs w:val="20"/>
          <w:lang w:val="es-ES"/>
        </w:rPr>
      </w:pPr>
    </w:p>
    <w:p w:rsidR="00D848BF" w:rsidRPr="007B4E17" w:rsidRDefault="00D848BF" w:rsidP="00D848BF">
      <w:pPr>
        <w:rPr>
          <w:rFonts w:ascii="Arial" w:hAnsi="Arial" w:cs="Arial"/>
          <w:b/>
          <w:bCs/>
          <w:sz w:val="20"/>
          <w:szCs w:val="20"/>
          <w:lang w:val="es-ES"/>
        </w:rPr>
      </w:pPr>
    </w:p>
    <w:p w:rsidR="00D848BF" w:rsidRPr="007B4E17" w:rsidRDefault="00D848BF" w:rsidP="00D848BF">
      <w:pPr>
        <w:numPr>
          <w:ilvl w:val="0"/>
          <w:numId w:val="3"/>
        </w:numPr>
        <w:rPr>
          <w:rFonts w:ascii="Arial" w:hAnsi="Arial" w:cs="Arial"/>
          <w:sz w:val="20"/>
          <w:szCs w:val="20"/>
        </w:rPr>
      </w:pPr>
      <w:r w:rsidRPr="007B4E17">
        <w:rPr>
          <w:rFonts w:ascii="Arial" w:hAnsi="Arial" w:cs="Arial"/>
          <w:b/>
          <w:bCs/>
          <w:sz w:val="20"/>
          <w:szCs w:val="20"/>
          <w:u w:val="single"/>
        </w:rPr>
        <w:t>CAMBIO EN LA DENOMINACION  O RAZON SOCIAL/OBJETO SOCIAL:</w:t>
      </w:r>
    </w:p>
    <w:p w:rsidR="00D848BF" w:rsidRPr="007B4E17" w:rsidRDefault="00D848BF" w:rsidP="00D848BF">
      <w:pPr>
        <w:pStyle w:val="ListParagraph1"/>
        <w:rPr>
          <w:rFonts w:ascii="Arial" w:hAnsi="Arial" w:cs="Arial"/>
          <w:sz w:val="20"/>
          <w:szCs w:val="20"/>
        </w:rPr>
      </w:pPr>
    </w:p>
    <w:p w:rsidR="003C1C36" w:rsidRPr="007B4E17" w:rsidRDefault="003C1C36" w:rsidP="003C1C36">
      <w:pPr>
        <w:numPr>
          <w:ilvl w:val="0"/>
          <w:numId w:val="4"/>
        </w:numPr>
        <w:jc w:val="both"/>
        <w:rPr>
          <w:rFonts w:ascii="Arial" w:hAnsi="Arial" w:cs="Arial"/>
          <w:sz w:val="20"/>
          <w:szCs w:val="20"/>
        </w:rPr>
      </w:pPr>
      <w:r w:rsidRPr="007B4E17">
        <w:rPr>
          <w:rFonts w:ascii="Arial" w:hAnsi="Arial" w:cs="Arial"/>
          <w:sz w:val="20"/>
          <w:szCs w:val="20"/>
        </w:rPr>
        <w:t>Ejemplar de la Convocatoria realizada para la Asamblea General celebrada a los fines</w:t>
      </w:r>
      <w:r w:rsidR="005146EB" w:rsidRPr="007B4E17">
        <w:rPr>
          <w:rFonts w:ascii="Arial" w:hAnsi="Arial" w:cs="Arial"/>
          <w:sz w:val="20"/>
          <w:szCs w:val="20"/>
        </w:rPr>
        <w:t xml:space="preserve"> de cambio de denominación, razón social u objeto</w:t>
      </w:r>
      <w:r w:rsidRPr="007B4E17">
        <w:rPr>
          <w:rFonts w:ascii="Arial" w:hAnsi="Arial" w:cs="Arial"/>
          <w:sz w:val="20"/>
          <w:szCs w:val="20"/>
        </w:rPr>
        <w:t xml:space="preserve">, </w:t>
      </w:r>
      <w:r w:rsidR="005146EB" w:rsidRPr="007B4E17">
        <w:rPr>
          <w:rFonts w:ascii="Arial" w:hAnsi="Arial" w:cs="Arial"/>
          <w:sz w:val="20"/>
          <w:szCs w:val="20"/>
        </w:rPr>
        <w:t xml:space="preserve">a menos que </w:t>
      </w:r>
      <w:r w:rsidRPr="007B4E17">
        <w:rPr>
          <w:rFonts w:ascii="Arial" w:hAnsi="Arial" w:cs="Arial"/>
          <w:sz w:val="20"/>
          <w:szCs w:val="20"/>
        </w:rPr>
        <w:t>se compruebe en el Acta de Asamblea la presencia de la totalidad de los socios.</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3C1C36" w:rsidRPr="007B4E17" w:rsidRDefault="003C1C36" w:rsidP="003C1C36">
      <w:pPr>
        <w:ind w:left="1778"/>
        <w:jc w:val="both"/>
        <w:rPr>
          <w:rFonts w:ascii="Arial" w:hAnsi="Arial" w:cs="Arial"/>
          <w:sz w:val="20"/>
          <w:szCs w:val="20"/>
        </w:rPr>
      </w:pPr>
    </w:p>
    <w:p w:rsidR="00D848BF" w:rsidRPr="007B4E17" w:rsidRDefault="00D848BF" w:rsidP="00D848BF">
      <w:pPr>
        <w:numPr>
          <w:ilvl w:val="0"/>
          <w:numId w:val="4"/>
        </w:numPr>
        <w:jc w:val="both"/>
        <w:rPr>
          <w:rFonts w:ascii="Arial" w:hAnsi="Arial" w:cs="Arial"/>
          <w:sz w:val="20"/>
          <w:szCs w:val="20"/>
        </w:rPr>
      </w:pPr>
      <w:r w:rsidRPr="007B4E17">
        <w:rPr>
          <w:rFonts w:ascii="Arial" w:hAnsi="Arial" w:cs="Arial"/>
          <w:sz w:val="20"/>
          <w:szCs w:val="20"/>
        </w:rPr>
        <w:t xml:space="preserve">Original y Copia (s) de la Nómina de </w:t>
      </w:r>
      <w:r w:rsidR="005146EB" w:rsidRPr="007B4E17">
        <w:rPr>
          <w:rFonts w:ascii="Arial" w:hAnsi="Arial" w:cs="Arial"/>
          <w:sz w:val="20"/>
          <w:szCs w:val="20"/>
        </w:rPr>
        <w:t>P</w:t>
      </w:r>
      <w:r w:rsidRPr="007B4E17">
        <w:rPr>
          <w:rFonts w:ascii="Arial" w:hAnsi="Arial" w:cs="Arial"/>
          <w:sz w:val="20"/>
          <w:szCs w:val="20"/>
        </w:rPr>
        <w:t xml:space="preserve">resencia y Acta de la </w:t>
      </w:r>
      <w:r w:rsidR="00DB647D" w:rsidRPr="007B4E17">
        <w:rPr>
          <w:rFonts w:ascii="Arial" w:hAnsi="Arial" w:cs="Arial"/>
          <w:sz w:val="20"/>
          <w:szCs w:val="20"/>
        </w:rPr>
        <w:t>Asamblea General Extraordinaria, referente al cambio en la denominación, razón u objeto social.</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ListParagraph1"/>
        <w:rPr>
          <w:rFonts w:ascii="Arial" w:hAnsi="Arial" w:cs="Arial"/>
          <w:sz w:val="20"/>
          <w:szCs w:val="20"/>
        </w:rPr>
      </w:pPr>
    </w:p>
    <w:p w:rsidR="00D848BF" w:rsidRPr="007B4E17" w:rsidRDefault="00D848BF" w:rsidP="00D848BF">
      <w:pPr>
        <w:numPr>
          <w:ilvl w:val="0"/>
          <w:numId w:val="4"/>
        </w:numPr>
        <w:jc w:val="both"/>
        <w:rPr>
          <w:rFonts w:ascii="Arial" w:hAnsi="Arial" w:cs="Arial"/>
          <w:sz w:val="20"/>
          <w:szCs w:val="20"/>
        </w:rPr>
      </w:pPr>
      <w:r w:rsidRPr="007B4E17">
        <w:rPr>
          <w:rFonts w:ascii="Arial" w:hAnsi="Arial" w:cs="Arial"/>
          <w:sz w:val="20"/>
          <w:szCs w:val="20"/>
        </w:rPr>
        <w:t xml:space="preserve">Copia del </w:t>
      </w:r>
      <w:r w:rsidR="00DB647D" w:rsidRPr="007B4E17">
        <w:rPr>
          <w:rFonts w:ascii="Arial" w:hAnsi="Arial" w:cs="Arial"/>
          <w:sz w:val="20"/>
          <w:szCs w:val="20"/>
        </w:rPr>
        <w:t xml:space="preserve">Certificado de </w:t>
      </w:r>
      <w:r w:rsidRPr="007B4E17">
        <w:rPr>
          <w:rFonts w:ascii="Arial" w:hAnsi="Arial" w:cs="Arial"/>
          <w:sz w:val="20"/>
          <w:szCs w:val="20"/>
        </w:rPr>
        <w:t>Registro del Nombre Comercial emitido por la Oficina Nacional de Propiedad Industrial (ONAPI), si lo hubiere.</w:t>
      </w:r>
    </w:p>
    <w:p w:rsidR="00D848BF" w:rsidRPr="007B4E17" w:rsidRDefault="00D848BF" w:rsidP="00D848BF">
      <w:pPr>
        <w:jc w:val="both"/>
        <w:rPr>
          <w:rFonts w:ascii="Arial" w:hAnsi="Arial" w:cs="Arial"/>
          <w:sz w:val="20"/>
          <w:szCs w:val="20"/>
        </w:rPr>
      </w:pPr>
    </w:p>
    <w:p w:rsidR="00D848BF" w:rsidRPr="007B4E17" w:rsidRDefault="00D848BF" w:rsidP="00D848BF">
      <w:pPr>
        <w:numPr>
          <w:ilvl w:val="0"/>
          <w:numId w:val="3"/>
        </w:numPr>
        <w:rPr>
          <w:rFonts w:ascii="Arial" w:hAnsi="Arial" w:cs="Arial"/>
          <w:sz w:val="20"/>
          <w:szCs w:val="20"/>
        </w:rPr>
      </w:pPr>
      <w:r w:rsidRPr="007B4E17">
        <w:rPr>
          <w:rFonts w:ascii="Arial" w:hAnsi="Arial" w:cs="Arial"/>
          <w:b/>
          <w:bCs/>
          <w:caps/>
          <w:sz w:val="20"/>
          <w:szCs w:val="20"/>
          <w:u w:val="single"/>
        </w:rPr>
        <w:t>Aumento de Capital Social AUTORIZADO:</w:t>
      </w:r>
    </w:p>
    <w:p w:rsidR="00D848BF" w:rsidRPr="007B4E17" w:rsidRDefault="00D848BF" w:rsidP="00D848BF">
      <w:pPr>
        <w:ind w:left="1121"/>
        <w:jc w:val="both"/>
        <w:rPr>
          <w:rFonts w:ascii="Arial" w:hAnsi="Arial" w:cs="Arial"/>
          <w:sz w:val="20"/>
          <w:szCs w:val="20"/>
        </w:rPr>
      </w:pPr>
    </w:p>
    <w:p w:rsidR="003C1C36" w:rsidRPr="007B4E17" w:rsidRDefault="003C1C36" w:rsidP="003C1C36">
      <w:pPr>
        <w:numPr>
          <w:ilvl w:val="0"/>
          <w:numId w:val="5"/>
        </w:numPr>
        <w:jc w:val="both"/>
        <w:rPr>
          <w:rFonts w:ascii="Arial" w:hAnsi="Arial" w:cs="Arial"/>
          <w:sz w:val="20"/>
          <w:szCs w:val="20"/>
        </w:rPr>
      </w:pPr>
      <w:r w:rsidRPr="007B4E17">
        <w:rPr>
          <w:rFonts w:ascii="Arial" w:hAnsi="Arial" w:cs="Arial"/>
          <w:sz w:val="20"/>
          <w:szCs w:val="20"/>
        </w:rPr>
        <w:t>Ejemplar de la Convocatoria realizada para la Asamblea General celebrada a los fines</w:t>
      </w:r>
      <w:r w:rsidR="005146EB" w:rsidRPr="007B4E17">
        <w:rPr>
          <w:rFonts w:ascii="Arial" w:hAnsi="Arial" w:cs="Arial"/>
          <w:sz w:val="20"/>
          <w:szCs w:val="20"/>
        </w:rPr>
        <w:t xml:space="preserve"> de aumento del capital social autorizado</w:t>
      </w:r>
      <w:r w:rsidRPr="007B4E17">
        <w:rPr>
          <w:rFonts w:ascii="Arial" w:hAnsi="Arial" w:cs="Arial"/>
          <w:sz w:val="20"/>
          <w:szCs w:val="20"/>
        </w:rPr>
        <w:t xml:space="preserve">, </w:t>
      </w:r>
      <w:r w:rsidR="005146EB" w:rsidRPr="007B4E17">
        <w:rPr>
          <w:rFonts w:ascii="Arial" w:hAnsi="Arial" w:cs="Arial"/>
          <w:sz w:val="20"/>
          <w:szCs w:val="20"/>
        </w:rPr>
        <w:t xml:space="preserve">a menos </w:t>
      </w:r>
      <w:r w:rsidRPr="007B4E17">
        <w:rPr>
          <w:rFonts w:ascii="Arial" w:hAnsi="Arial" w:cs="Arial"/>
          <w:sz w:val="20"/>
          <w:szCs w:val="20"/>
        </w:rPr>
        <w:t>que se compruebe en el Acta de Asamblea la presencia de la totalidad de los socios.</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3C1C36" w:rsidRPr="007B4E17" w:rsidRDefault="003C1C36" w:rsidP="003C1C36">
      <w:pPr>
        <w:ind w:left="1778"/>
        <w:jc w:val="both"/>
        <w:rPr>
          <w:rFonts w:ascii="Arial" w:hAnsi="Arial" w:cs="Arial"/>
          <w:sz w:val="20"/>
          <w:szCs w:val="20"/>
        </w:rPr>
      </w:pPr>
    </w:p>
    <w:p w:rsidR="00D848BF" w:rsidRPr="007B4E17" w:rsidRDefault="00D848BF" w:rsidP="00D848BF">
      <w:pPr>
        <w:numPr>
          <w:ilvl w:val="0"/>
          <w:numId w:val="5"/>
        </w:numPr>
        <w:jc w:val="both"/>
        <w:rPr>
          <w:rFonts w:ascii="Arial" w:hAnsi="Arial" w:cs="Arial"/>
          <w:sz w:val="20"/>
          <w:szCs w:val="20"/>
        </w:rPr>
      </w:pPr>
      <w:r w:rsidRPr="007B4E17">
        <w:rPr>
          <w:rFonts w:ascii="Arial" w:hAnsi="Arial" w:cs="Arial"/>
          <w:sz w:val="20"/>
          <w:szCs w:val="20"/>
        </w:rPr>
        <w:t xml:space="preserve">Original y Copia (s) de la Nómina de </w:t>
      </w:r>
      <w:r w:rsidR="005146EB" w:rsidRPr="007B4E17">
        <w:rPr>
          <w:rFonts w:ascii="Arial" w:hAnsi="Arial" w:cs="Arial"/>
          <w:sz w:val="20"/>
          <w:szCs w:val="20"/>
        </w:rPr>
        <w:t>P</w:t>
      </w:r>
      <w:r w:rsidRPr="007B4E17">
        <w:rPr>
          <w:rFonts w:ascii="Arial" w:hAnsi="Arial" w:cs="Arial"/>
          <w:sz w:val="20"/>
          <w:szCs w:val="20"/>
        </w:rPr>
        <w:t xml:space="preserve">resencia y Acta de la </w:t>
      </w:r>
      <w:r w:rsidR="003C1C36" w:rsidRPr="007B4E17">
        <w:rPr>
          <w:rFonts w:ascii="Arial" w:hAnsi="Arial" w:cs="Arial"/>
          <w:sz w:val="20"/>
          <w:szCs w:val="20"/>
        </w:rPr>
        <w:t>Asamblea General Extraordinaria, referente al aumento del capital autorizado.</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ListParagraph1"/>
        <w:rPr>
          <w:rFonts w:ascii="Arial" w:hAnsi="Arial" w:cs="Arial"/>
          <w:sz w:val="20"/>
          <w:szCs w:val="20"/>
        </w:rPr>
      </w:pPr>
    </w:p>
    <w:p w:rsidR="00D848BF" w:rsidRPr="007B4E17" w:rsidRDefault="00D848BF" w:rsidP="00D848BF">
      <w:pPr>
        <w:numPr>
          <w:ilvl w:val="0"/>
          <w:numId w:val="5"/>
        </w:numPr>
        <w:jc w:val="both"/>
        <w:rPr>
          <w:rFonts w:ascii="Arial" w:hAnsi="Arial" w:cs="Arial"/>
          <w:sz w:val="20"/>
          <w:szCs w:val="20"/>
        </w:rPr>
      </w:pPr>
      <w:r w:rsidRPr="007B4E17">
        <w:rPr>
          <w:rFonts w:ascii="Arial" w:hAnsi="Arial" w:cs="Arial"/>
          <w:sz w:val="20"/>
          <w:szCs w:val="20"/>
        </w:rPr>
        <w:t>Copia del Recibo de pago de los impuestos de la DGII por concepto del aumento de capital social</w:t>
      </w:r>
      <w:r w:rsidR="005146EB" w:rsidRPr="007B4E17">
        <w:rPr>
          <w:rFonts w:ascii="Arial" w:hAnsi="Arial" w:cs="Arial"/>
          <w:sz w:val="20"/>
          <w:szCs w:val="20"/>
        </w:rPr>
        <w:t xml:space="preserve"> autorizado</w:t>
      </w:r>
      <w:r w:rsidRPr="007B4E17">
        <w:rPr>
          <w:rFonts w:ascii="Arial" w:hAnsi="Arial" w:cs="Arial"/>
          <w:sz w:val="20"/>
          <w:szCs w:val="20"/>
        </w:rPr>
        <w:t xml:space="preserve">. </w:t>
      </w:r>
    </w:p>
    <w:p w:rsidR="00D848BF" w:rsidRPr="007B4E17" w:rsidRDefault="00D848BF" w:rsidP="00D848BF">
      <w:pPr>
        <w:jc w:val="both"/>
        <w:rPr>
          <w:rFonts w:ascii="Arial" w:hAnsi="Arial" w:cs="Arial"/>
          <w:sz w:val="20"/>
          <w:szCs w:val="20"/>
        </w:rPr>
      </w:pPr>
    </w:p>
    <w:p w:rsidR="00D848BF" w:rsidRPr="007B4E17" w:rsidRDefault="00D848BF" w:rsidP="00D848BF">
      <w:pPr>
        <w:numPr>
          <w:ilvl w:val="0"/>
          <w:numId w:val="5"/>
        </w:numPr>
        <w:jc w:val="both"/>
        <w:rPr>
          <w:rFonts w:ascii="Arial" w:hAnsi="Arial" w:cs="Arial"/>
          <w:i/>
          <w:iCs/>
          <w:sz w:val="20"/>
          <w:szCs w:val="20"/>
        </w:rPr>
      </w:pPr>
      <w:r w:rsidRPr="007B4E17">
        <w:rPr>
          <w:rFonts w:ascii="Arial" w:hAnsi="Arial" w:cs="Arial"/>
          <w:sz w:val="20"/>
          <w:szCs w:val="20"/>
        </w:rPr>
        <w:t>Licencia o autorización (resolución) emitida por el organismo regulador, de tratarse de un ente regulado (si aplica).</w:t>
      </w:r>
    </w:p>
    <w:p w:rsidR="00D848BF" w:rsidRPr="007B4E17" w:rsidRDefault="00D848BF" w:rsidP="00D848BF">
      <w:pPr>
        <w:jc w:val="both"/>
        <w:rPr>
          <w:rFonts w:ascii="Arial" w:hAnsi="Arial" w:cs="Arial"/>
          <w:i/>
          <w:iCs/>
          <w:sz w:val="20"/>
          <w:szCs w:val="20"/>
        </w:rPr>
      </w:pPr>
    </w:p>
    <w:p w:rsidR="00D848BF" w:rsidRPr="007B4E17" w:rsidRDefault="00D848BF" w:rsidP="00D848BF">
      <w:pPr>
        <w:rPr>
          <w:rFonts w:ascii="Arial" w:hAnsi="Arial" w:cs="Arial"/>
          <w:b/>
          <w:bCs/>
          <w:sz w:val="20"/>
          <w:szCs w:val="20"/>
        </w:rPr>
      </w:pPr>
    </w:p>
    <w:p w:rsidR="00D848BF" w:rsidRPr="007B4E17" w:rsidRDefault="00D848BF" w:rsidP="00D848BF">
      <w:pPr>
        <w:numPr>
          <w:ilvl w:val="0"/>
          <w:numId w:val="3"/>
        </w:numPr>
        <w:rPr>
          <w:rFonts w:ascii="Arial" w:hAnsi="Arial" w:cs="Arial"/>
          <w:sz w:val="20"/>
          <w:szCs w:val="20"/>
        </w:rPr>
      </w:pPr>
      <w:r w:rsidRPr="007B4E17">
        <w:rPr>
          <w:rFonts w:ascii="Arial" w:hAnsi="Arial" w:cs="Arial"/>
          <w:b/>
          <w:bCs/>
          <w:caps/>
          <w:sz w:val="20"/>
          <w:szCs w:val="20"/>
          <w:u w:val="single"/>
        </w:rPr>
        <w:t>Reducción de Capital Social AUTORIZADO:</w:t>
      </w:r>
    </w:p>
    <w:p w:rsidR="00D848BF" w:rsidRPr="007B4E17" w:rsidRDefault="00D848BF" w:rsidP="00D848BF">
      <w:pPr>
        <w:pStyle w:val="ListParagraph1"/>
        <w:rPr>
          <w:rFonts w:ascii="Arial" w:hAnsi="Arial" w:cs="Arial"/>
          <w:sz w:val="20"/>
          <w:szCs w:val="20"/>
        </w:rPr>
      </w:pPr>
    </w:p>
    <w:p w:rsidR="003C1C36" w:rsidRPr="007B4E17" w:rsidRDefault="003C1C36" w:rsidP="007B4E17">
      <w:pPr>
        <w:numPr>
          <w:ilvl w:val="0"/>
          <w:numId w:val="6"/>
        </w:numPr>
        <w:ind w:left="1776"/>
        <w:jc w:val="both"/>
        <w:rPr>
          <w:rFonts w:ascii="Arial" w:hAnsi="Arial" w:cs="Arial"/>
          <w:sz w:val="20"/>
          <w:szCs w:val="20"/>
        </w:rPr>
      </w:pPr>
      <w:r w:rsidRPr="007B4E17">
        <w:rPr>
          <w:rFonts w:ascii="Arial" w:hAnsi="Arial" w:cs="Arial"/>
          <w:sz w:val="20"/>
          <w:szCs w:val="20"/>
        </w:rPr>
        <w:t>Ejemplar de la Convocatoria realizada para la Asamblea General celebrada a los fines</w:t>
      </w:r>
      <w:r w:rsidR="005146EB" w:rsidRPr="007B4E17">
        <w:rPr>
          <w:rFonts w:ascii="Arial" w:hAnsi="Arial" w:cs="Arial"/>
          <w:sz w:val="20"/>
          <w:szCs w:val="20"/>
        </w:rPr>
        <w:t xml:space="preserve"> de reducción de capital social autorizado</w:t>
      </w:r>
      <w:r w:rsidRPr="007B4E17">
        <w:rPr>
          <w:rFonts w:ascii="Arial" w:hAnsi="Arial" w:cs="Arial"/>
          <w:sz w:val="20"/>
          <w:szCs w:val="20"/>
        </w:rPr>
        <w:t xml:space="preserve">, </w:t>
      </w:r>
      <w:r w:rsidR="005146EB" w:rsidRPr="007B4E17">
        <w:rPr>
          <w:rFonts w:ascii="Arial" w:hAnsi="Arial" w:cs="Arial"/>
          <w:sz w:val="20"/>
          <w:szCs w:val="20"/>
        </w:rPr>
        <w:t xml:space="preserve">a menos que </w:t>
      </w:r>
      <w:r w:rsidRPr="007B4E17">
        <w:rPr>
          <w:rFonts w:ascii="Arial" w:hAnsi="Arial" w:cs="Arial"/>
          <w:sz w:val="20"/>
          <w:szCs w:val="20"/>
        </w:rPr>
        <w:t>se compruebe en el Acta de Asamblea la presencia de la totalidad de los socios.</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3C1C36" w:rsidRPr="007B4E17" w:rsidRDefault="003C1C36" w:rsidP="003C1C36">
      <w:pPr>
        <w:ind w:left="1778"/>
        <w:jc w:val="both"/>
        <w:rPr>
          <w:rFonts w:ascii="Arial" w:hAnsi="Arial" w:cs="Arial"/>
          <w:sz w:val="20"/>
          <w:szCs w:val="20"/>
        </w:rPr>
      </w:pPr>
    </w:p>
    <w:p w:rsidR="00D848BF" w:rsidRPr="007B4E17" w:rsidRDefault="00D848BF" w:rsidP="007B4E17">
      <w:pPr>
        <w:numPr>
          <w:ilvl w:val="0"/>
          <w:numId w:val="6"/>
        </w:numPr>
        <w:ind w:left="1776"/>
        <w:jc w:val="both"/>
        <w:rPr>
          <w:rFonts w:ascii="Arial" w:hAnsi="Arial" w:cs="Arial"/>
          <w:sz w:val="20"/>
          <w:szCs w:val="20"/>
        </w:rPr>
      </w:pPr>
      <w:r w:rsidRPr="007B4E17">
        <w:rPr>
          <w:rFonts w:ascii="Arial" w:hAnsi="Arial" w:cs="Arial"/>
          <w:sz w:val="20"/>
          <w:szCs w:val="20"/>
        </w:rPr>
        <w:t xml:space="preserve">Original y Copia(s) de la Nómina de </w:t>
      </w:r>
      <w:r w:rsidR="005146EB" w:rsidRPr="007B4E17">
        <w:rPr>
          <w:rFonts w:ascii="Arial" w:hAnsi="Arial" w:cs="Arial"/>
          <w:sz w:val="20"/>
          <w:szCs w:val="20"/>
        </w:rPr>
        <w:t>P</w:t>
      </w:r>
      <w:r w:rsidRPr="007B4E17">
        <w:rPr>
          <w:rFonts w:ascii="Arial" w:hAnsi="Arial" w:cs="Arial"/>
          <w:sz w:val="20"/>
          <w:szCs w:val="20"/>
        </w:rPr>
        <w:t>resencia y Acta de la Asamblea General Extraordinaria</w:t>
      </w:r>
      <w:r w:rsidR="003C1C36" w:rsidRPr="007B4E17">
        <w:rPr>
          <w:rFonts w:ascii="Arial" w:hAnsi="Arial" w:cs="Arial"/>
          <w:sz w:val="20"/>
          <w:szCs w:val="20"/>
        </w:rPr>
        <w:t>, referente a la reducción del capital autorizado</w:t>
      </w:r>
      <w:r w:rsidRPr="007B4E17">
        <w:rPr>
          <w:rFonts w:ascii="Arial" w:hAnsi="Arial" w:cs="Arial"/>
          <w:sz w:val="20"/>
          <w:szCs w:val="20"/>
        </w:rPr>
        <w:t>.</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8"/>
        <w:jc w:val="both"/>
        <w:rPr>
          <w:rFonts w:ascii="Arial" w:hAnsi="Arial" w:cs="Arial"/>
          <w:sz w:val="20"/>
          <w:szCs w:val="20"/>
        </w:rPr>
      </w:pPr>
    </w:p>
    <w:p w:rsidR="00D848BF" w:rsidRPr="007B4E17" w:rsidRDefault="00D848BF" w:rsidP="007B4E17">
      <w:pPr>
        <w:numPr>
          <w:ilvl w:val="0"/>
          <w:numId w:val="6"/>
        </w:numPr>
        <w:ind w:left="1776"/>
        <w:jc w:val="both"/>
        <w:rPr>
          <w:rFonts w:ascii="Arial" w:hAnsi="Arial" w:cs="Arial"/>
          <w:sz w:val="20"/>
          <w:szCs w:val="20"/>
        </w:rPr>
      </w:pPr>
      <w:r w:rsidRPr="007B4E17">
        <w:rPr>
          <w:rFonts w:ascii="Arial" w:hAnsi="Arial" w:cs="Arial"/>
          <w:sz w:val="20"/>
          <w:szCs w:val="20"/>
        </w:rPr>
        <w:t>Licencia o autorización (resolución) emitida por el organismo regulador, de tratarse de un ente regulado (si aplica).</w:t>
      </w:r>
    </w:p>
    <w:p w:rsidR="00D848BF" w:rsidRPr="007B4E17" w:rsidRDefault="00D848BF" w:rsidP="00D848BF">
      <w:pPr>
        <w:jc w:val="both"/>
        <w:rPr>
          <w:rFonts w:ascii="Arial" w:hAnsi="Arial" w:cs="Arial"/>
          <w:b/>
          <w:bCs/>
          <w:caps/>
          <w:sz w:val="20"/>
          <w:szCs w:val="20"/>
          <w:u w:val="single"/>
        </w:rPr>
      </w:pPr>
    </w:p>
    <w:p w:rsidR="00D848BF" w:rsidRPr="007B4E17" w:rsidRDefault="00D848BF" w:rsidP="00D848BF">
      <w:pPr>
        <w:rPr>
          <w:rFonts w:ascii="Arial" w:hAnsi="Arial" w:cs="Arial"/>
          <w:b/>
          <w:bCs/>
          <w:caps/>
          <w:sz w:val="20"/>
          <w:szCs w:val="20"/>
          <w:u w:val="single"/>
        </w:rPr>
      </w:pPr>
    </w:p>
    <w:p w:rsidR="00D848BF" w:rsidRPr="007B4E17" w:rsidRDefault="00D848BF" w:rsidP="00D848BF">
      <w:pPr>
        <w:numPr>
          <w:ilvl w:val="0"/>
          <w:numId w:val="3"/>
        </w:numPr>
        <w:rPr>
          <w:rFonts w:ascii="Arial" w:hAnsi="Arial" w:cs="Arial"/>
          <w:sz w:val="20"/>
          <w:szCs w:val="20"/>
        </w:rPr>
      </w:pPr>
      <w:r w:rsidRPr="007B4E17">
        <w:rPr>
          <w:rFonts w:ascii="Arial" w:hAnsi="Arial" w:cs="Arial"/>
          <w:b/>
          <w:bCs/>
          <w:caps/>
          <w:sz w:val="20"/>
          <w:szCs w:val="20"/>
          <w:u w:val="single"/>
        </w:rPr>
        <w:t>AUMENTO DE CAPITAL SUSCRITO Y PAGADO:</w:t>
      </w:r>
    </w:p>
    <w:p w:rsidR="00D848BF" w:rsidRPr="007B4E17" w:rsidRDefault="00D848BF" w:rsidP="00D848BF">
      <w:pPr>
        <w:ind w:left="1337" w:hanging="506"/>
        <w:jc w:val="both"/>
        <w:rPr>
          <w:rFonts w:ascii="Arial" w:hAnsi="Arial" w:cs="Arial"/>
          <w:sz w:val="20"/>
          <w:szCs w:val="20"/>
        </w:rPr>
      </w:pPr>
    </w:p>
    <w:p w:rsidR="003C1C36" w:rsidRPr="007B4E17" w:rsidRDefault="003C1C36" w:rsidP="003C1C36">
      <w:pPr>
        <w:pStyle w:val="Prrafodelista"/>
        <w:numPr>
          <w:ilvl w:val="1"/>
          <w:numId w:val="3"/>
        </w:numPr>
        <w:ind w:left="1843" w:hanging="425"/>
        <w:jc w:val="both"/>
        <w:rPr>
          <w:rFonts w:ascii="Arial" w:hAnsi="Arial" w:cs="Arial"/>
          <w:sz w:val="20"/>
          <w:szCs w:val="20"/>
        </w:rPr>
      </w:pPr>
      <w:r w:rsidRPr="007B4E17">
        <w:rPr>
          <w:rFonts w:ascii="Arial" w:hAnsi="Arial" w:cs="Arial"/>
          <w:sz w:val="20"/>
          <w:szCs w:val="20"/>
        </w:rPr>
        <w:t>Ejemplar de la Convocatoria realizada para la Asamblea General celebrada a los fines</w:t>
      </w:r>
      <w:r w:rsidR="00094A23" w:rsidRPr="007B4E17">
        <w:rPr>
          <w:rFonts w:ascii="Arial" w:hAnsi="Arial" w:cs="Arial"/>
          <w:sz w:val="20"/>
          <w:szCs w:val="20"/>
        </w:rPr>
        <w:t xml:space="preserve"> de aumento de capital suscrito y pagado</w:t>
      </w:r>
      <w:r w:rsidRPr="007B4E17">
        <w:rPr>
          <w:rFonts w:ascii="Arial" w:hAnsi="Arial" w:cs="Arial"/>
          <w:sz w:val="20"/>
          <w:szCs w:val="20"/>
        </w:rPr>
        <w:t xml:space="preserve">, </w:t>
      </w:r>
      <w:r w:rsidR="00094A23" w:rsidRPr="007B4E17">
        <w:rPr>
          <w:rFonts w:ascii="Arial" w:hAnsi="Arial" w:cs="Arial"/>
          <w:sz w:val="20"/>
          <w:szCs w:val="20"/>
        </w:rPr>
        <w:t xml:space="preserve">a menos </w:t>
      </w:r>
      <w:r w:rsidRPr="007B4E17">
        <w:rPr>
          <w:rFonts w:ascii="Arial" w:hAnsi="Arial" w:cs="Arial"/>
          <w:sz w:val="20"/>
          <w:szCs w:val="20"/>
        </w:rPr>
        <w:t>que se compruebe en el Acta de Asamblea la presencia de la totalidad de los socios.</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3C1C36" w:rsidRPr="007B4E17" w:rsidRDefault="003C1C36" w:rsidP="003C1C36">
      <w:pPr>
        <w:pStyle w:val="Prrafodelista"/>
        <w:ind w:left="1843"/>
        <w:jc w:val="both"/>
        <w:rPr>
          <w:rFonts w:ascii="Arial" w:hAnsi="Arial" w:cs="Arial"/>
          <w:sz w:val="20"/>
          <w:szCs w:val="20"/>
        </w:rPr>
      </w:pPr>
    </w:p>
    <w:p w:rsidR="003C1C36" w:rsidRPr="007B4E17" w:rsidRDefault="00D848BF" w:rsidP="003C1C36">
      <w:pPr>
        <w:pStyle w:val="Prrafodelista"/>
        <w:numPr>
          <w:ilvl w:val="1"/>
          <w:numId w:val="3"/>
        </w:numPr>
        <w:ind w:left="1843" w:hanging="425"/>
        <w:jc w:val="both"/>
        <w:rPr>
          <w:rFonts w:ascii="Arial" w:hAnsi="Arial" w:cs="Arial"/>
          <w:sz w:val="20"/>
          <w:szCs w:val="20"/>
        </w:rPr>
      </w:pPr>
      <w:r w:rsidRPr="007B4E17">
        <w:rPr>
          <w:rFonts w:ascii="Arial" w:hAnsi="Arial" w:cs="Arial"/>
          <w:sz w:val="20"/>
          <w:szCs w:val="20"/>
        </w:rPr>
        <w:t xml:space="preserve">Original y Copia (s) de la Nómina de </w:t>
      </w:r>
      <w:r w:rsidR="00094A23" w:rsidRPr="007B4E17">
        <w:rPr>
          <w:rFonts w:ascii="Arial" w:hAnsi="Arial" w:cs="Arial"/>
          <w:sz w:val="20"/>
          <w:szCs w:val="20"/>
        </w:rPr>
        <w:t>P</w:t>
      </w:r>
      <w:r w:rsidRPr="007B4E17">
        <w:rPr>
          <w:rFonts w:ascii="Arial" w:hAnsi="Arial" w:cs="Arial"/>
          <w:sz w:val="20"/>
          <w:szCs w:val="20"/>
        </w:rPr>
        <w:t xml:space="preserve">resencia y Acta de la Asamblea General                                           </w:t>
      </w:r>
      <w:r w:rsidR="003C1C36" w:rsidRPr="007B4E17">
        <w:rPr>
          <w:rFonts w:ascii="Arial" w:hAnsi="Arial" w:cs="Arial"/>
          <w:sz w:val="20"/>
          <w:szCs w:val="20"/>
        </w:rPr>
        <w:t>Extraordinaria, referente al aumento del capital suscrito y pagado.</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3C1C36" w:rsidRPr="007B4E17" w:rsidRDefault="003C1C36" w:rsidP="003C1C36">
      <w:pPr>
        <w:pStyle w:val="Prrafodelista"/>
        <w:ind w:left="1843"/>
        <w:jc w:val="both"/>
        <w:rPr>
          <w:rFonts w:ascii="Arial" w:hAnsi="Arial" w:cs="Arial"/>
          <w:sz w:val="20"/>
          <w:szCs w:val="20"/>
        </w:rPr>
      </w:pPr>
    </w:p>
    <w:p w:rsidR="00ED3ACE" w:rsidRPr="007B4E17" w:rsidRDefault="00D848BF" w:rsidP="00ED3ACE">
      <w:pPr>
        <w:pStyle w:val="Prrafodelista"/>
        <w:numPr>
          <w:ilvl w:val="1"/>
          <w:numId w:val="3"/>
        </w:numPr>
        <w:ind w:left="1843" w:hanging="425"/>
        <w:jc w:val="both"/>
        <w:rPr>
          <w:rFonts w:ascii="Arial" w:hAnsi="Arial" w:cs="Arial"/>
          <w:sz w:val="20"/>
          <w:szCs w:val="20"/>
        </w:rPr>
      </w:pPr>
      <w:r w:rsidRPr="007B4E17">
        <w:rPr>
          <w:rFonts w:ascii="Arial" w:hAnsi="Arial" w:cs="Arial"/>
          <w:sz w:val="20"/>
          <w:szCs w:val="20"/>
        </w:rPr>
        <w:t xml:space="preserve">Original y Copia (s) de la Lista de accionistas o documento equivalente </w:t>
      </w:r>
      <w:r w:rsidR="003C1C36" w:rsidRPr="007B4E17">
        <w:rPr>
          <w:rFonts w:ascii="Arial" w:hAnsi="Arial" w:cs="Arial"/>
          <w:sz w:val="20"/>
          <w:szCs w:val="20"/>
        </w:rPr>
        <w:t xml:space="preserve">en </w:t>
      </w:r>
      <w:r w:rsidRPr="007B4E17">
        <w:rPr>
          <w:rFonts w:ascii="Arial" w:hAnsi="Arial" w:cs="Arial"/>
          <w:sz w:val="20"/>
          <w:szCs w:val="20"/>
        </w:rPr>
        <w:t>donde conste la nueva distribución de las acciones.</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ED3ACE" w:rsidRPr="007B4E17" w:rsidRDefault="00ED3ACE" w:rsidP="00ED3ACE">
      <w:pPr>
        <w:pStyle w:val="Prrafodelista"/>
        <w:rPr>
          <w:rFonts w:ascii="Arial" w:eastAsia="Times New Roman" w:hAnsi="Arial" w:cs="Arial"/>
          <w:bCs/>
          <w:sz w:val="20"/>
          <w:szCs w:val="20"/>
          <w:lang w:eastAsia="es-DO"/>
        </w:rPr>
      </w:pPr>
    </w:p>
    <w:p w:rsidR="00094A23" w:rsidRPr="007B4E17" w:rsidRDefault="003C1C36" w:rsidP="00094A23">
      <w:pPr>
        <w:pStyle w:val="Prrafodelista"/>
        <w:numPr>
          <w:ilvl w:val="1"/>
          <w:numId w:val="3"/>
        </w:numPr>
        <w:ind w:left="1843" w:hanging="425"/>
        <w:jc w:val="both"/>
        <w:rPr>
          <w:rFonts w:ascii="Arial" w:hAnsi="Arial" w:cs="Arial"/>
          <w:sz w:val="20"/>
          <w:szCs w:val="20"/>
        </w:rPr>
      </w:pPr>
      <w:r w:rsidRPr="007B4E17">
        <w:rPr>
          <w:rFonts w:ascii="Arial" w:eastAsia="Times New Roman" w:hAnsi="Arial" w:cs="Arial"/>
          <w:bCs/>
          <w:sz w:val="20"/>
          <w:szCs w:val="20"/>
          <w:lang w:eastAsia="es-DO"/>
        </w:rPr>
        <w:t xml:space="preserve">Copia de la Constancia de Pago (cheque, transferencia, recibo de depósito, recibo de pago en tarjeta, certificación bancaria u otro), referente al pago por suscripción de acciones, si el aumento de capital </w:t>
      </w:r>
      <w:r w:rsidR="00094A23" w:rsidRPr="007B4E17">
        <w:rPr>
          <w:rFonts w:ascii="Arial" w:eastAsia="Times New Roman" w:hAnsi="Arial" w:cs="Arial"/>
          <w:bCs/>
          <w:sz w:val="20"/>
          <w:szCs w:val="20"/>
          <w:lang w:eastAsia="es-DO"/>
        </w:rPr>
        <w:t xml:space="preserve">suscrito y pagado </w:t>
      </w:r>
      <w:r w:rsidRPr="007B4E17">
        <w:rPr>
          <w:rFonts w:ascii="Arial" w:eastAsia="Times New Roman" w:hAnsi="Arial" w:cs="Arial"/>
          <w:bCs/>
          <w:sz w:val="20"/>
          <w:szCs w:val="20"/>
          <w:lang w:eastAsia="es-DO"/>
        </w:rPr>
        <w:t>resulta igual o superior a los RD$250,000.00, en virtud de la Ley 155-17.</w:t>
      </w:r>
    </w:p>
    <w:p w:rsidR="00094A23" w:rsidRPr="007B4E17" w:rsidRDefault="00094A23" w:rsidP="00094A23">
      <w:pPr>
        <w:pStyle w:val="Prrafodelista"/>
        <w:rPr>
          <w:rFonts w:ascii="Arial" w:hAnsi="Arial" w:cs="Arial"/>
          <w:sz w:val="20"/>
          <w:szCs w:val="20"/>
        </w:rPr>
      </w:pPr>
    </w:p>
    <w:p w:rsidR="003C1C36" w:rsidRPr="007B4E17" w:rsidRDefault="003C1C36" w:rsidP="00094A23">
      <w:pPr>
        <w:pStyle w:val="Prrafodelista"/>
        <w:ind w:left="1843"/>
        <w:jc w:val="both"/>
        <w:rPr>
          <w:rFonts w:ascii="Arial" w:hAnsi="Arial" w:cs="Arial"/>
          <w:sz w:val="20"/>
          <w:szCs w:val="20"/>
        </w:rPr>
      </w:pPr>
      <w:r w:rsidRPr="007B4E17">
        <w:rPr>
          <w:rFonts w:ascii="Arial" w:hAnsi="Arial" w:cs="Arial"/>
          <w:sz w:val="20"/>
          <w:szCs w:val="20"/>
        </w:rPr>
        <w:t>NOTA: La constancia de pago</w:t>
      </w:r>
      <w:r w:rsidR="00094A23" w:rsidRPr="007B4E17">
        <w:rPr>
          <w:rFonts w:ascii="Arial" w:hAnsi="Arial" w:cs="Arial"/>
          <w:sz w:val="20"/>
          <w:szCs w:val="20"/>
        </w:rPr>
        <w:t xml:space="preserve"> para los aumentos de capital suscrito y pagado </w:t>
      </w:r>
      <w:r w:rsidRPr="007B4E17">
        <w:rPr>
          <w:rFonts w:ascii="Arial" w:hAnsi="Arial" w:cs="Arial"/>
          <w:sz w:val="20"/>
          <w:szCs w:val="20"/>
        </w:rPr>
        <w:t xml:space="preserve">será requerida siempre que haya sido indicado el aumento por aporte en numerario </w:t>
      </w:r>
      <w:r w:rsidR="00094A23" w:rsidRPr="007B4E17">
        <w:rPr>
          <w:rFonts w:ascii="Arial" w:hAnsi="Arial" w:cs="Arial"/>
          <w:sz w:val="20"/>
          <w:szCs w:val="20"/>
        </w:rPr>
        <w:t xml:space="preserve">y que el pago de las acciones suscritas </w:t>
      </w:r>
      <w:r w:rsidRPr="007B4E17">
        <w:rPr>
          <w:rFonts w:ascii="Arial" w:hAnsi="Arial" w:cs="Arial"/>
          <w:sz w:val="20"/>
          <w:szCs w:val="20"/>
        </w:rPr>
        <w:t>no se derive de una capitalización de dividendos, compensación de deudas, cesiones de créditos u operaciones similares que evidencien que el pago no pudo haberse materializado en efectivo.</w:t>
      </w:r>
    </w:p>
    <w:p w:rsidR="00D848BF" w:rsidRPr="007B4E17" w:rsidRDefault="00D848BF" w:rsidP="00D848BF">
      <w:pPr>
        <w:ind w:left="1771" w:hanging="361"/>
        <w:jc w:val="both"/>
        <w:rPr>
          <w:rFonts w:ascii="Arial" w:hAnsi="Arial" w:cs="Arial"/>
          <w:sz w:val="20"/>
          <w:szCs w:val="20"/>
        </w:rPr>
      </w:pPr>
    </w:p>
    <w:p w:rsidR="00D848BF" w:rsidRPr="007B4E17" w:rsidRDefault="00D848BF" w:rsidP="00D848BF">
      <w:pPr>
        <w:ind w:left="1771" w:hanging="361"/>
        <w:jc w:val="both"/>
        <w:rPr>
          <w:rFonts w:ascii="Arial" w:hAnsi="Arial" w:cs="Arial"/>
          <w:sz w:val="20"/>
          <w:szCs w:val="20"/>
        </w:rPr>
      </w:pPr>
      <w:r w:rsidRPr="007B4E17">
        <w:rPr>
          <w:rFonts w:ascii="Arial" w:hAnsi="Arial" w:cs="Arial"/>
          <w:sz w:val="20"/>
          <w:szCs w:val="20"/>
        </w:rPr>
        <w:t>c.   Original y Copia (s) del Informe del Comisario de Aportes (si aplica)</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1" w:hanging="361"/>
        <w:jc w:val="both"/>
        <w:rPr>
          <w:rFonts w:ascii="Arial" w:hAnsi="Arial" w:cs="Arial"/>
          <w:sz w:val="20"/>
          <w:szCs w:val="20"/>
        </w:rPr>
      </w:pPr>
    </w:p>
    <w:p w:rsidR="00D848BF" w:rsidRPr="007B4E17" w:rsidRDefault="00D848BF" w:rsidP="00D848BF">
      <w:pPr>
        <w:numPr>
          <w:ilvl w:val="1"/>
          <w:numId w:val="19"/>
        </w:numPr>
        <w:ind w:left="1771" w:hanging="361"/>
        <w:jc w:val="both"/>
        <w:rPr>
          <w:rFonts w:ascii="Arial" w:hAnsi="Arial" w:cs="Arial"/>
          <w:sz w:val="20"/>
          <w:szCs w:val="20"/>
        </w:rPr>
      </w:pPr>
      <w:r w:rsidRPr="007B4E17">
        <w:rPr>
          <w:rFonts w:ascii="Arial" w:hAnsi="Arial" w:cs="Arial"/>
          <w:sz w:val="20"/>
          <w:szCs w:val="20"/>
        </w:rPr>
        <w:t>Original y Copia (s) del (los) Comprobante (s) de Suscripción de Acciones (si aplica)</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1" w:hanging="361"/>
        <w:jc w:val="both"/>
        <w:rPr>
          <w:rFonts w:ascii="Arial" w:hAnsi="Arial" w:cs="Arial"/>
          <w:sz w:val="20"/>
          <w:szCs w:val="20"/>
        </w:rPr>
      </w:pPr>
    </w:p>
    <w:p w:rsidR="00D848BF" w:rsidRPr="007B4E17" w:rsidRDefault="00D848BF" w:rsidP="00D848BF">
      <w:pPr>
        <w:ind w:left="1771" w:hanging="361"/>
        <w:jc w:val="both"/>
        <w:rPr>
          <w:rFonts w:ascii="Arial" w:hAnsi="Arial" w:cs="Arial"/>
          <w:sz w:val="20"/>
          <w:szCs w:val="20"/>
        </w:rPr>
      </w:pPr>
      <w:r w:rsidRPr="007B4E17">
        <w:rPr>
          <w:rFonts w:ascii="Arial" w:hAnsi="Arial" w:cs="Arial"/>
          <w:sz w:val="20"/>
          <w:szCs w:val="20"/>
        </w:rPr>
        <w:t>e.   Licencia o autorización (resolución) emitida por el organismo regulador, de tratarse de un ente regulado (si aplica)</w:t>
      </w:r>
    </w:p>
    <w:p w:rsidR="00D848BF" w:rsidRPr="007B4E17" w:rsidRDefault="00D848BF" w:rsidP="00D848BF">
      <w:pPr>
        <w:ind w:left="1337" w:hanging="506"/>
        <w:jc w:val="both"/>
        <w:rPr>
          <w:rFonts w:ascii="Arial" w:hAnsi="Arial" w:cs="Arial"/>
          <w:sz w:val="20"/>
          <w:szCs w:val="20"/>
        </w:rPr>
      </w:pPr>
    </w:p>
    <w:p w:rsidR="00D848BF" w:rsidRPr="007B4E17" w:rsidRDefault="00D848BF" w:rsidP="00D848BF">
      <w:pPr>
        <w:rPr>
          <w:rFonts w:ascii="Arial" w:hAnsi="Arial" w:cs="Arial"/>
          <w:sz w:val="20"/>
          <w:szCs w:val="20"/>
        </w:rPr>
      </w:pPr>
    </w:p>
    <w:p w:rsidR="00D848BF" w:rsidRPr="007B4E17" w:rsidRDefault="00D848BF" w:rsidP="00D848BF">
      <w:pPr>
        <w:numPr>
          <w:ilvl w:val="0"/>
          <w:numId w:val="3"/>
        </w:numPr>
        <w:rPr>
          <w:rFonts w:ascii="Arial" w:hAnsi="Arial" w:cs="Arial"/>
          <w:sz w:val="20"/>
          <w:szCs w:val="20"/>
        </w:rPr>
      </w:pPr>
      <w:r w:rsidRPr="007B4E17">
        <w:rPr>
          <w:rFonts w:ascii="Arial" w:hAnsi="Arial" w:cs="Arial"/>
          <w:b/>
          <w:bCs/>
          <w:caps/>
          <w:sz w:val="20"/>
          <w:szCs w:val="20"/>
          <w:u w:val="single"/>
        </w:rPr>
        <w:t>REDUCCION DE CAPITAL SUSCRITO Y PAGADO:</w:t>
      </w:r>
    </w:p>
    <w:p w:rsidR="00D848BF" w:rsidRPr="007B4E17" w:rsidRDefault="00D848BF" w:rsidP="00D848BF">
      <w:pPr>
        <w:rPr>
          <w:rFonts w:ascii="Arial" w:hAnsi="Arial" w:cs="Arial"/>
          <w:sz w:val="20"/>
          <w:szCs w:val="20"/>
        </w:rPr>
      </w:pPr>
    </w:p>
    <w:p w:rsidR="003C1C36" w:rsidRPr="007B4E17" w:rsidRDefault="00D848BF" w:rsidP="003C1C36">
      <w:pPr>
        <w:pStyle w:val="Prrafodelista"/>
        <w:numPr>
          <w:ilvl w:val="0"/>
          <w:numId w:val="25"/>
        </w:numPr>
        <w:ind w:left="1843" w:hanging="425"/>
        <w:jc w:val="both"/>
        <w:rPr>
          <w:rFonts w:ascii="Arial" w:hAnsi="Arial" w:cs="Arial"/>
          <w:sz w:val="20"/>
          <w:szCs w:val="20"/>
        </w:rPr>
      </w:pPr>
      <w:r w:rsidRPr="007B4E17">
        <w:rPr>
          <w:rFonts w:ascii="Arial" w:hAnsi="Arial" w:cs="Arial"/>
          <w:sz w:val="20"/>
          <w:szCs w:val="20"/>
        </w:rPr>
        <w:t xml:space="preserve">Copias claras y legibles de la publicación del proyecto de reducción de capital social en un </w:t>
      </w:r>
      <w:r w:rsidR="003C1C36" w:rsidRPr="007B4E17">
        <w:rPr>
          <w:rFonts w:ascii="Arial" w:hAnsi="Arial" w:cs="Arial"/>
          <w:sz w:val="20"/>
          <w:szCs w:val="20"/>
        </w:rPr>
        <w:t>p</w:t>
      </w:r>
      <w:r w:rsidRPr="007B4E17">
        <w:rPr>
          <w:rFonts w:ascii="Arial" w:hAnsi="Arial" w:cs="Arial"/>
          <w:sz w:val="20"/>
          <w:szCs w:val="20"/>
        </w:rPr>
        <w:t>eriódico de circulación nacional, debidamente certificadas por el editor.</w:t>
      </w:r>
    </w:p>
    <w:p w:rsidR="003C1C36" w:rsidRPr="007B4E17" w:rsidRDefault="003C1C36" w:rsidP="003C1C36">
      <w:pPr>
        <w:pStyle w:val="Prrafodelista"/>
        <w:ind w:left="1843"/>
        <w:jc w:val="both"/>
        <w:rPr>
          <w:rFonts w:ascii="Arial" w:hAnsi="Arial" w:cs="Arial"/>
          <w:sz w:val="20"/>
          <w:szCs w:val="20"/>
        </w:rPr>
      </w:pPr>
    </w:p>
    <w:p w:rsidR="003C1C36" w:rsidRPr="007B4E17" w:rsidRDefault="003C1C36" w:rsidP="003C1C36">
      <w:pPr>
        <w:pStyle w:val="Prrafodelista"/>
        <w:numPr>
          <w:ilvl w:val="0"/>
          <w:numId w:val="25"/>
        </w:numPr>
        <w:ind w:left="1843" w:hanging="425"/>
        <w:jc w:val="both"/>
        <w:rPr>
          <w:rFonts w:ascii="Arial" w:hAnsi="Arial" w:cs="Arial"/>
          <w:sz w:val="20"/>
          <w:szCs w:val="20"/>
        </w:rPr>
      </w:pPr>
      <w:r w:rsidRPr="007B4E17">
        <w:rPr>
          <w:rFonts w:ascii="Arial" w:hAnsi="Arial" w:cs="Arial"/>
          <w:sz w:val="20"/>
          <w:szCs w:val="20"/>
        </w:rPr>
        <w:t>Ejemplar de la Convocatoria realizada para la Asamblea General celebrada a los fines</w:t>
      </w:r>
      <w:r w:rsidR="00094A23" w:rsidRPr="007B4E17">
        <w:rPr>
          <w:rFonts w:ascii="Arial" w:hAnsi="Arial" w:cs="Arial"/>
          <w:sz w:val="20"/>
          <w:szCs w:val="20"/>
        </w:rPr>
        <w:t xml:space="preserve"> de reducción de capital suscrito y pagado</w:t>
      </w:r>
      <w:r w:rsidRPr="007B4E17">
        <w:rPr>
          <w:rFonts w:ascii="Arial" w:hAnsi="Arial" w:cs="Arial"/>
          <w:sz w:val="20"/>
          <w:szCs w:val="20"/>
        </w:rPr>
        <w:t xml:space="preserve">, </w:t>
      </w:r>
      <w:r w:rsidR="00094A23" w:rsidRPr="007B4E17">
        <w:rPr>
          <w:rFonts w:ascii="Arial" w:hAnsi="Arial" w:cs="Arial"/>
          <w:sz w:val="20"/>
          <w:szCs w:val="20"/>
        </w:rPr>
        <w:t xml:space="preserve">a menos que se </w:t>
      </w:r>
      <w:r w:rsidRPr="007B4E17">
        <w:rPr>
          <w:rFonts w:ascii="Arial" w:hAnsi="Arial" w:cs="Arial"/>
          <w:sz w:val="20"/>
          <w:szCs w:val="20"/>
        </w:rPr>
        <w:t>compruebe en el Acta de Asamblea la presencia de la totalidad de los socios</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3C1C36" w:rsidRPr="007B4E17" w:rsidRDefault="003C1C36" w:rsidP="003C1C36">
      <w:pPr>
        <w:pStyle w:val="Prrafodelista"/>
        <w:rPr>
          <w:rFonts w:ascii="Arial" w:hAnsi="Arial" w:cs="Arial"/>
          <w:sz w:val="20"/>
          <w:szCs w:val="20"/>
        </w:rPr>
      </w:pPr>
    </w:p>
    <w:p w:rsidR="00D848BF" w:rsidRPr="007B4E17" w:rsidRDefault="00D848BF" w:rsidP="003C1C36">
      <w:pPr>
        <w:pStyle w:val="Prrafodelista"/>
        <w:numPr>
          <w:ilvl w:val="0"/>
          <w:numId w:val="25"/>
        </w:numPr>
        <w:ind w:left="1843" w:hanging="425"/>
        <w:jc w:val="both"/>
        <w:rPr>
          <w:rFonts w:ascii="Arial" w:hAnsi="Arial" w:cs="Arial"/>
          <w:sz w:val="20"/>
          <w:szCs w:val="20"/>
        </w:rPr>
      </w:pPr>
      <w:r w:rsidRPr="007B4E17">
        <w:rPr>
          <w:rFonts w:ascii="Arial" w:hAnsi="Arial" w:cs="Arial"/>
          <w:sz w:val="20"/>
          <w:szCs w:val="20"/>
        </w:rPr>
        <w:t xml:space="preserve">Original y Copia (s) de la Nómina de presencia y Acta de la Asamblea General                                          </w:t>
      </w:r>
      <w:r w:rsidR="003C1C36" w:rsidRPr="007B4E17">
        <w:rPr>
          <w:rFonts w:ascii="Arial" w:hAnsi="Arial" w:cs="Arial"/>
          <w:sz w:val="20"/>
          <w:szCs w:val="20"/>
        </w:rPr>
        <w:t>Extraordinaria, referente a la reducción del capital suscrito y pagado.</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1" w:hanging="361"/>
        <w:jc w:val="both"/>
        <w:rPr>
          <w:rFonts w:ascii="Arial" w:hAnsi="Arial" w:cs="Arial"/>
          <w:sz w:val="20"/>
          <w:szCs w:val="20"/>
        </w:rPr>
      </w:pPr>
    </w:p>
    <w:p w:rsidR="00D848BF" w:rsidRPr="007B4E17" w:rsidRDefault="00D848BF" w:rsidP="00D848BF">
      <w:pPr>
        <w:ind w:left="1771" w:hanging="361"/>
        <w:jc w:val="both"/>
        <w:rPr>
          <w:rFonts w:ascii="Arial" w:hAnsi="Arial" w:cs="Arial"/>
          <w:sz w:val="20"/>
          <w:szCs w:val="20"/>
        </w:rPr>
      </w:pPr>
      <w:r w:rsidRPr="007B4E17">
        <w:rPr>
          <w:rFonts w:ascii="Arial" w:hAnsi="Arial" w:cs="Arial"/>
          <w:sz w:val="20"/>
          <w:szCs w:val="20"/>
        </w:rPr>
        <w:t>c.  Original y Copia (s) de la Lista de accionistas o documento equivalente donde conste la nueva distribución de las acciones.</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1" w:hanging="361"/>
        <w:jc w:val="both"/>
        <w:rPr>
          <w:rFonts w:ascii="Arial" w:hAnsi="Arial" w:cs="Arial"/>
          <w:sz w:val="20"/>
          <w:szCs w:val="20"/>
        </w:rPr>
      </w:pPr>
    </w:p>
    <w:p w:rsidR="00D848BF" w:rsidRPr="007B4E17" w:rsidRDefault="003C1C36" w:rsidP="00D848BF">
      <w:pPr>
        <w:ind w:left="1771" w:hanging="361"/>
        <w:jc w:val="both"/>
        <w:rPr>
          <w:rFonts w:ascii="Arial" w:hAnsi="Arial" w:cs="Arial"/>
          <w:sz w:val="20"/>
          <w:szCs w:val="20"/>
        </w:rPr>
      </w:pPr>
      <w:r w:rsidRPr="007B4E17">
        <w:rPr>
          <w:rFonts w:ascii="Arial" w:hAnsi="Arial" w:cs="Arial"/>
          <w:sz w:val="20"/>
          <w:szCs w:val="20"/>
        </w:rPr>
        <w:t xml:space="preserve">d.  </w:t>
      </w:r>
      <w:r w:rsidR="00D848BF" w:rsidRPr="007B4E17">
        <w:rPr>
          <w:rFonts w:ascii="Arial" w:hAnsi="Arial" w:cs="Arial"/>
          <w:sz w:val="20"/>
          <w:szCs w:val="20"/>
        </w:rPr>
        <w:t>Licencia o autorización (resolución) emitida por el organismo regulador, de tratarse de un ente regulado (si aplica)</w:t>
      </w:r>
    </w:p>
    <w:p w:rsidR="00D848BF" w:rsidRPr="007B4E17" w:rsidRDefault="00D848BF" w:rsidP="00D848BF">
      <w:pPr>
        <w:ind w:firstLine="285"/>
        <w:rPr>
          <w:rFonts w:ascii="Arial" w:hAnsi="Arial" w:cs="Arial"/>
          <w:sz w:val="20"/>
          <w:szCs w:val="20"/>
        </w:rPr>
      </w:pPr>
    </w:p>
    <w:p w:rsidR="00D848BF" w:rsidRPr="007B4E17" w:rsidRDefault="00D848BF" w:rsidP="00D848BF">
      <w:pPr>
        <w:jc w:val="both"/>
        <w:rPr>
          <w:rFonts w:ascii="Arial" w:hAnsi="Arial" w:cs="Arial"/>
          <w:sz w:val="20"/>
          <w:szCs w:val="20"/>
        </w:rPr>
      </w:pPr>
    </w:p>
    <w:p w:rsidR="00D848BF" w:rsidRPr="007B4E17" w:rsidRDefault="00D848BF" w:rsidP="00D848BF">
      <w:pPr>
        <w:numPr>
          <w:ilvl w:val="0"/>
          <w:numId w:val="3"/>
        </w:numPr>
        <w:jc w:val="both"/>
        <w:rPr>
          <w:rFonts w:ascii="Arial" w:hAnsi="Arial" w:cs="Arial"/>
          <w:sz w:val="20"/>
          <w:szCs w:val="20"/>
        </w:rPr>
      </w:pPr>
      <w:r w:rsidRPr="007B4E17">
        <w:rPr>
          <w:rFonts w:ascii="Arial" w:hAnsi="Arial" w:cs="Arial"/>
          <w:b/>
          <w:bCs/>
          <w:caps/>
          <w:sz w:val="20"/>
          <w:szCs w:val="20"/>
          <w:u w:val="single"/>
        </w:rPr>
        <w:t>Cambios en la Composición de los ACCIONISTAS:</w:t>
      </w:r>
    </w:p>
    <w:p w:rsidR="00D848BF" w:rsidRPr="007B4E17" w:rsidRDefault="00D848BF" w:rsidP="00D848BF">
      <w:pPr>
        <w:jc w:val="both"/>
        <w:rPr>
          <w:rFonts w:ascii="Arial" w:hAnsi="Arial" w:cs="Arial"/>
          <w:sz w:val="20"/>
          <w:szCs w:val="20"/>
        </w:rPr>
      </w:pPr>
    </w:p>
    <w:p w:rsidR="00D848BF" w:rsidRPr="007B4E17" w:rsidRDefault="00D848BF" w:rsidP="00D848BF">
      <w:pPr>
        <w:ind w:left="1778"/>
        <w:jc w:val="both"/>
        <w:rPr>
          <w:rFonts w:ascii="Arial" w:hAnsi="Arial" w:cs="Arial"/>
          <w:sz w:val="20"/>
          <w:szCs w:val="20"/>
        </w:rPr>
      </w:pPr>
    </w:p>
    <w:p w:rsidR="003C1C36" w:rsidRPr="007B4E17" w:rsidRDefault="003C1C36" w:rsidP="00D848BF">
      <w:pPr>
        <w:numPr>
          <w:ilvl w:val="0"/>
          <w:numId w:val="7"/>
        </w:numPr>
        <w:jc w:val="both"/>
        <w:rPr>
          <w:rFonts w:ascii="Arial" w:hAnsi="Arial" w:cs="Arial"/>
          <w:sz w:val="20"/>
          <w:szCs w:val="20"/>
        </w:rPr>
      </w:pPr>
      <w:r w:rsidRPr="007B4E17">
        <w:rPr>
          <w:rFonts w:ascii="Arial" w:hAnsi="Arial" w:cs="Arial"/>
          <w:sz w:val="20"/>
          <w:szCs w:val="20"/>
        </w:rPr>
        <w:t>Ejemplar de la Convocatoria realizada para la Asamblea General celebrada a los fines</w:t>
      </w:r>
      <w:r w:rsidR="00094A23" w:rsidRPr="007B4E17">
        <w:rPr>
          <w:rFonts w:ascii="Arial" w:hAnsi="Arial" w:cs="Arial"/>
          <w:sz w:val="20"/>
          <w:szCs w:val="20"/>
        </w:rPr>
        <w:t xml:space="preserve"> de modificar la composición accionaria</w:t>
      </w:r>
      <w:r w:rsidRPr="007B4E17">
        <w:rPr>
          <w:rFonts w:ascii="Arial" w:hAnsi="Arial" w:cs="Arial"/>
          <w:sz w:val="20"/>
          <w:szCs w:val="20"/>
        </w:rPr>
        <w:t xml:space="preserve">, </w:t>
      </w:r>
      <w:r w:rsidR="00094A23" w:rsidRPr="007B4E17">
        <w:rPr>
          <w:rFonts w:ascii="Arial" w:hAnsi="Arial" w:cs="Arial"/>
          <w:sz w:val="20"/>
          <w:szCs w:val="20"/>
        </w:rPr>
        <w:t xml:space="preserve">a menos que </w:t>
      </w:r>
      <w:r w:rsidRPr="007B4E17">
        <w:rPr>
          <w:rFonts w:ascii="Arial" w:hAnsi="Arial" w:cs="Arial"/>
          <w:sz w:val="20"/>
          <w:szCs w:val="20"/>
        </w:rPr>
        <w:t>se compruebe en el Acta de Asamblea la presencia de la totalidad de los socios</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3C1C36" w:rsidRPr="007B4E17" w:rsidRDefault="003C1C36" w:rsidP="003C1C36">
      <w:pPr>
        <w:ind w:left="1778"/>
        <w:jc w:val="both"/>
        <w:rPr>
          <w:rFonts w:ascii="Arial" w:hAnsi="Arial" w:cs="Arial"/>
          <w:sz w:val="20"/>
          <w:szCs w:val="20"/>
        </w:rPr>
      </w:pPr>
    </w:p>
    <w:p w:rsidR="00D848BF" w:rsidRPr="007B4E17" w:rsidRDefault="00D848BF" w:rsidP="00D848BF">
      <w:pPr>
        <w:numPr>
          <w:ilvl w:val="0"/>
          <w:numId w:val="7"/>
        </w:numPr>
        <w:jc w:val="both"/>
        <w:rPr>
          <w:rFonts w:ascii="Arial" w:hAnsi="Arial" w:cs="Arial"/>
          <w:sz w:val="20"/>
          <w:szCs w:val="20"/>
        </w:rPr>
      </w:pPr>
      <w:r w:rsidRPr="007B4E17">
        <w:rPr>
          <w:rFonts w:ascii="Arial" w:hAnsi="Arial" w:cs="Arial"/>
          <w:sz w:val="20"/>
          <w:szCs w:val="20"/>
        </w:rPr>
        <w:t xml:space="preserve">Original y Copia(s) de la Nómina de </w:t>
      </w:r>
      <w:r w:rsidR="00094A23" w:rsidRPr="007B4E17">
        <w:rPr>
          <w:rFonts w:ascii="Arial" w:hAnsi="Arial" w:cs="Arial"/>
          <w:sz w:val="20"/>
          <w:szCs w:val="20"/>
        </w:rPr>
        <w:t>P</w:t>
      </w:r>
      <w:r w:rsidRPr="007B4E17">
        <w:rPr>
          <w:rFonts w:ascii="Arial" w:hAnsi="Arial" w:cs="Arial"/>
          <w:sz w:val="20"/>
          <w:szCs w:val="20"/>
        </w:rPr>
        <w:t>resencia y Acta de la Asamblea General (Ordinaria/Extraordinaria, Combinada, Especial) o documento equivalente en el que conste la voluntad de los accionistas</w:t>
      </w:r>
      <w:r w:rsidR="003C1C36" w:rsidRPr="007B4E17">
        <w:rPr>
          <w:rFonts w:ascii="Arial" w:hAnsi="Arial" w:cs="Arial"/>
          <w:sz w:val="20"/>
          <w:szCs w:val="20"/>
        </w:rPr>
        <w:t xml:space="preserve"> referente al cambio en la composición de accionistas</w:t>
      </w:r>
      <w:r w:rsidRPr="007B4E17">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ListParagraph1"/>
        <w:rPr>
          <w:rFonts w:ascii="Arial" w:hAnsi="Arial" w:cs="Arial"/>
          <w:sz w:val="20"/>
          <w:szCs w:val="20"/>
        </w:rPr>
      </w:pPr>
    </w:p>
    <w:p w:rsidR="00D848BF" w:rsidRPr="007B4E17" w:rsidRDefault="00D848BF" w:rsidP="00D848BF">
      <w:pPr>
        <w:numPr>
          <w:ilvl w:val="0"/>
          <w:numId w:val="7"/>
        </w:numPr>
        <w:jc w:val="both"/>
        <w:rPr>
          <w:rFonts w:ascii="Arial" w:hAnsi="Arial" w:cs="Arial"/>
          <w:sz w:val="20"/>
          <w:szCs w:val="20"/>
        </w:rPr>
      </w:pPr>
      <w:r w:rsidRPr="007B4E17">
        <w:rPr>
          <w:rFonts w:ascii="Arial" w:hAnsi="Arial" w:cs="Arial"/>
          <w:sz w:val="20"/>
          <w:szCs w:val="20"/>
        </w:rPr>
        <w:t>Original y Copia(s) del Contrato de Venta/ Declaración de Traspaso de Acciones/ Certificación del Secretario.</w:t>
      </w:r>
      <w:r w:rsidR="005F069A" w:rsidRPr="007B4E17">
        <w:rPr>
          <w:rFonts w:ascii="Arial" w:hAnsi="Arial" w:cs="Arial"/>
          <w:sz w:val="20"/>
          <w:szCs w:val="20"/>
        </w:rPr>
        <w:t xml:space="preserve"> El Acto de Traspaso o Contrato de Venta de cuotas sociales deberá contener el sello previsto en la Ley 91-83</w:t>
      </w:r>
      <w:r w:rsidR="00094A23" w:rsidRPr="007B4E17">
        <w:rPr>
          <w:rFonts w:ascii="Arial" w:hAnsi="Arial" w:cs="Arial"/>
          <w:sz w:val="20"/>
          <w:szCs w:val="20"/>
        </w:rPr>
        <w:t xml:space="preserve"> (sello con valor de RD$50.00)</w:t>
      </w:r>
      <w:r w:rsidR="005F069A" w:rsidRPr="007B4E17">
        <w:rPr>
          <w:rFonts w:ascii="Arial" w:hAnsi="Arial" w:cs="Arial"/>
          <w:sz w:val="20"/>
          <w:szCs w:val="20"/>
        </w:rPr>
        <w:t>.</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5F069A" w:rsidRPr="007B4E17" w:rsidRDefault="005F069A" w:rsidP="005F069A">
      <w:pPr>
        <w:pStyle w:val="Prrafodelista"/>
        <w:rPr>
          <w:rFonts w:ascii="Arial" w:hAnsi="Arial" w:cs="Arial"/>
          <w:sz w:val="20"/>
          <w:szCs w:val="20"/>
        </w:rPr>
      </w:pPr>
    </w:p>
    <w:p w:rsidR="005F069A" w:rsidRPr="007B4E17" w:rsidRDefault="005F069A" w:rsidP="005F069A">
      <w:pPr>
        <w:ind w:left="1778"/>
        <w:jc w:val="both"/>
        <w:rPr>
          <w:rFonts w:ascii="Arial" w:hAnsi="Arial" w:cs="Arial"/>
          <w:sz w:val="20"/>
          <w:szCs w:val="20"/>
        </w:rPr>
      </w:pPr>
      <w:r w:rsidRPr="007B4E17">
        <w:rPr>
          <w:rFonts w:ascii="Arial" w:hAnsi="Arial" w:cs="Arial"/>
          <w:sz w:val="20"/>
          <w:szCs w:val="20"/>
        </w:rPr>
        <w:t xml:space="preserve">NOTA: En virtud de la resolución 147-2018, se requerirá que en el contrato de venta o declaración de traspaso se especifique el medio de pago, si el monto de la operación </w:t>
      </w:r>
      <w:r w:rsidR="00BC0664" w:rsidRPr="007B4E17">
        <w:rPr>
          <w:rFonts w:ascii="Arial" w:hAnsi="Arial" w:cs="Arial"/>
          <w:sz w:val="20"/>
          <w:szCs w:val="20"/>
        </w:rPr>
        <w:t xml:space="preserve">presenta pagos iguales o superiores al </w:t>
      </w:r>
      <w:r w:rsidRPr="007B4E17">
        <w:rPr>
          <w:rFonts w:ascii="Arial" w:hAnsi="Arial" w:cs="Arial"/>
          <w:sz w:val="20"/>
          <w:szCs w:val="20"/>
        </w:rPr>
        <w:t>límite establecido en la ley 155-17, es decir RD$250,000.00 o más.</w:t>
      </w:r>
      <w:r w:rsidR="007B4E17" w:rsidRPr="007B4E17">
        <w:rPr>
          <w:rFonts w:ascii="Arial" w:hAnsi="Arial" w:cs="Arial"/>
          <w:sz w:val="20"/>
          <w:szCs w:val="20"/>
        </w:rPr>
        <w:t xml:space="preserve"> Del mismo modo, deberá depositarse copia de la constancia fehaciente del medio de pago.</w:t>
      </w:r>
    </w:p>
    <w:p w:rsidR="00D848BF" w:rsidRPr="007B4E17" w:rsidRDefault="00D848BF" w:rsidP="00D848BF">
      <w:pPr>
        <w:jc w:val="both"/>
        <w:rPr>
          <w:rFonts w:ascii="Arial" w:hAnsi="Arial" w:cs="Arial"/>
          <w:sz w:val="20"/>
          <w:szCs w:val="20"/>
        </w:rPr>
      </w:pPr>
    </w:p>
    <w:p w:rsidR="00D848BF" w:rsidRPr="007B4E17" w:rsidRDefault="00D848BF" w:rsidP="00D848BF">
      <w:pPr>
        <w:numPr>
          <w:ilvl w:val="0"/>
          <w:numId w:val="7"/>
        </w:numPr>
        <w:jc w:val="both"/>
        <w:rPr>
          <w:rFonts w:ascii="Arial" w:hAnsi="Arial" w:cs="Arial"/>
          <w:sz w:val="20"/>
          <w:szCs w:val="20"/>
        </w:rPr>
      </w:pPr>
      <w:r w:rsidRPr="007B4E17">
        <w:rPr>
          <w:rFonts w:ascii="Arial" w:hAnsi="Arial" w:cs="Arial"/>
          <w:sz w:val="20"/>
          <w:szCs w:val="20"/>
        </w:rPr>
        <w:t>Original y Copia (s) de la Lista de accionistas o documento equivalente donde conste la nueva distribución de las acciones.</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jc w:val="both"/>
        <w:rPr>
          <w:rFonts w:ascii="Arial" w:hAnsi="Arial" w:cs="Arial"/>
          <w:sz w:val="20"/>
          <w:szCs w:val="20"/>
        </w:rPr>
      </w:pPr>
    </w:p>
    <w:p w:rsidR="00D848BF" w:rsidRPr="007B4E17" w:rsidRDefault="00D848BF" w:rsidP="00D848BF">
      <w:pPr>
        <w:numPr>
          <w:ilvl w:val="0"/>
          <w:numId w:val="7"/>
        </w:numPr>
        <w:jc w:val="both"/>
        <w:rPr>
          <w:rFonts w:ascii="Arial" w:hAnsi="Arial" w:cs="Arial"/>
          <w:sz w:val="20"/>
          <w:szCs w:val="20"/>
        </w:rPr>
      </w:pPr>
      <w:r w:rsidRPr="007B4E17">
        <w:rPr>
          <w:rFonts w:ascii="Arial" w:hAnsi="Arial" w:cs="Arial"/>
          <w:sz w:val="20"/>
          <w:szCs w:val="20"/>
        </w:rPr>
        <w:t>Fotocopias claras y legibles de los documentos de identidad en ambos lados de los nuevos integrantes de la sociedad. Si son dominicanos, depositar copia de la cédula de identidad y electoral</w:t>
      </w:r>
      <w:r w:rsidR="005F069A" w:rsidRPr="007B4E17">
        <w:rPr>
          <w:rFonts w:ascii="Arial" w:hAnsi="Arial" w:cs="Arial"/>
          <w:sz w:val="20"/>
          <w:szCs w:val="20"/>
        </w:rPr>
        <w:t xml:space="preserve"> actualizada</w:t>
      </w:r>
      <w:r w:rsidRPr="007B4E17">
        <w:rPr>
          <w:rFonts w:ascii="Arial" w:hAnsi="Arial" w:cs="Arial"/>
          <w:sz w:val="20"/>
          <w:szCs w:val="20"/>
        </w:rPr>
        <w:t xml:space="preserve">.  En caso de ser extranjeros, copias con fotos del documento de identidad válido </w:t>
      </w:r>
      <w:r w:rsidR="005F069A" w:rsidRPr="007B4E17">
        <w:rPr>
          <w:rFonts w:ascii="Arial" w:hAnsi="Arial" w:cs="Arial"/>
          <w:sz w:val="20"/>
          <w:szCs w:val="20"/>
        </w:rPr>
        <w:t xml:space="preserve">y vigente </w:t>
      </w:r>
      <w:r w:rsidRPr="007B4E17">
        <w:rPr>
          <w:rFonts w:ascii="Arial" w:hAnsi="Arial" w:cs="Arial"/>
          <w:sz w:val="20"/>
          <w:szCs w:val="20"/>
        </w:rPr>
        <w:t>en el país de origen (pasaporte, cédula de identidad de extranjero).</w:t>
      </w:r>
    </w:p>
    <w:p w:rsidR="00D848BF" w:rsidRPr="007B4E17" w:rsidRDefault="00D848BF" w:rsidP="00D848BF">
      <w:pPr>
        <w:jc w:val="both"/>
        <w:rPr>
          <w:rFonts w:ascii="Arial" w:hAnsi="Arial" w:cs="Arial"/>
          <w:sz w:val="20"/>
          <w:szCs w:val="20"/>
        </w:rPr>
      </w:pPr>
    </w:p>
    <w:p w:rsidR="00D848BF" w:rsidRPr="007B4E17" w:rsidRDefault="00D848BF" w:rsidP="00D848BF">
      <w:pPr>
        <w:numPr>
          <w:ilvl w:val="0"/>
          <w:numId w:val="7"/>
        </w:numPr>
        <w:jc w:val="both"/>
        <w:rPr>
          <w:rFonts w:ascii="Arial" w:hAnsi="Arial" w:cs="Arial"/>
          <w:sz w:val="20"/>
          <w:szCs w:val="20"/>
        </w:rPr>
      </w:pPr>
      <w:r w:rsidRPr="007B4E17">
        <w:rPr>
          <w:rFonts w:ascii="Arial" w:hAnsi="Arial" w:cs="Arial"/>
          <w:sz w:val="20"/>
          <w:szCs w:val="20"/>
        </w:rPr>
        <w:t>Licencia o autorización (resolución) emitida por el organismo regulador, de tratarse de un ente regulado (si aplica).</w:t>
      </w:r>
    </w:p>
    <w:p w:rsidR="00D848BF" w:rsidRPr="007B4E17" w:rsidRDefault="00D848BF" w:rsidP="00D848BF">
      <w:pPr>
        <w:jc w:val="both"/>
        <w:rPr>
          <w:rFonts w:ascii="Arial" w:hAnsi="Arial" w:cs="Arial"/>
          <w:sz w:val="20"/>
          <w:szCs w:val="20"/>
        </w:rPr>
      </w:pPr>
    </w:p>
    <w:p w:rsidR="00D848BF" w:rsidRPr="007B4E17" w:rsidRDefault="00D848BF" w:rsidP="00D848BF">
      <w:pPr>
        <w:numPr>
          <w:ilvl w:val="0"/>
          <w:numId w:val="3"/>
        </w:numPr>
        <w:jc w:val="both"/>
        <w:rPr>
          <w:rFonts w:ascii="Arial" w:hAnsi="Arial" w:cs="Arial"/>
          <w:sz w:val="20"/>
          <w:szCs w:val="20"/>
        </w:rPr>
      </w:pPr>
      <w:r w:rsidRPr="007B4E17">
        <w:rPr>
          <w:rFonts w:ascii="Arial" w:hAnsi="Arial" w:cs="Arial"/>
          <w:b/>
          <w:bCs/>
          <w:caps/>
          <w:sz w:val="20"/>
          <w:szCs w:val="20"/>
          <w:u w:val="single"/>
        </w:rPr>
        <w:t>Designación de LOS Miembros del CONSEJO DE  Administración/ presidente-administrador, Administradores, Comisarios de Cuentas:</w:t>
      </w:r>
    </w:p>
    <w:p w:rsidR="00D848BF" w:rsidRPr="007B4E17" w:rsidRDefault="00D848BF" w:rsidP="00D848BF">
      <w:pPr>
        <w:ind w:left="1058"/>
        <w:jc w:val="both"/>
        <w:rPr>
          <w:rFonts w:ascii="Arial" w:hAnsi="Arial" w:cs="Arial"/>
          <w:sz w:val="20"/>
          <w:szCs w:val="20"/>
        </w:rPr>
      </w:pPr>
    </w:p>
    <w:p w:rsidR="00D848BF" w:rsidRPr="007B4E17" w:rsidRDefault="00D848BF" w:rsidP="00D848BF">
      <w:pPr>
        <w:rPr>
          <w:rFonts w:ascii="Arial" w:hAnsi="Arial" w:cs="Arial"/>
          <w:sz w:val="20"/>
          <w:szCs w:val="20"/>
        </w:rPr>
        <w:sectPr w:rsidR="00D848BF" w:rsidRPr="007B4E17">
          <w:pgSz w:w="12240" w:h="15840"/>
          <w:pgMar w:top="1026" w:right="1134" w:bottom="1687" w:left="1134" w:header="720" w:footer="1128" w:gutter="0"/>
          <w:cols w:space="720"/>
          <w:docGrid w:linePitch="360"/>
        </w:sectPr>
      </w:pPr>
    </w:p>
    <w:p w:rsidR="005F069A" w:rsidRPr="007B4E17" w:rsidRDefault="005F069A" w:rsidP="00D848BF">
      <w:pPr>
        <w:numPr>
          <w:ilvl w:val="0"/>
          <w:numId w:val="8"/>
        </w:numPr>
        <w:jc w:val="both"/>
        <w:rPr>
          <w:rFonts w:ascii="Arial" w:hAnsi="Arial" w:cs="Arial"/>
          <w:sz w:val="20"/>
          <w:szCs w:val="20"/>
        </w:rPr>
      </w:pPr>
      <w:r w:rsidRPr="007B4E17">
        <w:rPr>
          <w:rFonts w:ascii="Arial" w:hAnsi="Arial" w:cs="Arial"/>
          <w:sz w:val="20"/>
          <w:szCs w:val="20"/>
        </w:rPr>
        <w:t xml:space="preserve">Ejemplar de la Convocatoria realizada para la Asamblea General celebrada a los fines, </w:t>
      </w:r>
      <w:r w:rsidR="00BC0664" w:rsidRPr="007B4E17">
        <w:rPr>
          <w:rFonts w:ascii="Arial" w:hAnsi="Arial" w:cs="Arial"/>
          <w:sz w:val="20"/>
          <w:szCs w:val="20"/>
        </w:rPr>
        <w:t xml:space="preserve">a menos </w:t>
      </w:r>
      <w:r w:rsidRPr="007B4E17">
        <w:rPr>
          <w:rFonts w:ascii="Arial" w:hAnsi="Arial" w:cs="Arial"/>
          <w:sz w:val="20"/>
          <w:szCs w:val="20"/>
        </w:rPr>
        <w:t>que se compruebe en el Acta de Asamblea la presencia de la totalidad de los socios</w:t>
      </w:r>
      <w:r w:rsidR="00ED3ACE" w:rsidRPr="007B4E17">
        <w:rPr>
          <w:rFonts w:ascii="Arial" w:hAnsi="Arial" w:cs="Arial"/>
          <w:sz w:val="20"/>
          <w:szCs w:val="20"/>
        </w:rPr>
        <w:t>.</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5F069A" w:rsidRPr="007B4E17" w:rsidRDefault="005F069A" w:rsidP="005F069A">
      <w:pPr>
        <w:ind w:left="1778"/>
        <w:jc w:val="both"/>
        <w:rPr>
          <w:rFonts w:ascii="Arial" w:hAnsi="Arial" w:cs="Arial"/>
          <w:sz w:val="20"/>
          <w:szCs w:val="20"/>
        </w:rPr>
      </w:pPr>
    </w:p>
    <w:p w:rsidR="00D848BF" w:rsidRPr="007B4E17" w:rsidRDefault="00D848BF" w:rsidP="00D848BF">
      <w:pPr>
        <w:numPr>
          <w:ilvl w:val="0"/>
          <w:numId w:val="8"/>
        </w:numPr>
        <w:jc w:val="both"/>
        <w:rPr>
          <w:rFonts w:ascii="Arial" w:hAnsi="Arial" w:cs="Arial"/>
          <w:sz w:val="20"/>
          <w:szCs w:val="20"/>
        </w:rPr>
      </w:pPr>
      <w:r w:rsidRPr="007B4E17">
        <w:rPr>
          <w:rFonts w:ascii="Arial" w:hAnsi="Arial" w:cs="Arial"/>
          <w:sz w:val="20"/>
          <w:szCs w:val="20"/>
        </w:rPr>
        <w:t>Original y Copia(s) de la Nómina de presencia y Acta de la Asamblea General Ordinaria</w:t>
      </w:r>
      <w:r w:rsidR="005F069A" w:rsidRPr="007B4E17">
        <w:rPr>
          <w:rFonts w:ascii="Arial" w:hAnsi="Arial" w:cs="Arial"/>
          <w:sz w:val="20"/>
          <w:szCs w:val="20"/>
        </w:rPr>
        <w:t>, referente a las designaciones de que se trate</w:t>
      </w:r>
      <w:r w:rsidRPr="007B4E17">
        <w:rPr>
          <w:rFonts w:ascii="Arial" w:hAnsi="Arial" w:cs="Arial"/>
          <w:sz w:val="20"/>
          <w:szCs w:val="20"/>
        </w:rPr>
        <w:t>.</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058"/>
        <w:jc w:val="both"/>
        <w:rPr>
          <w:rFonts w:ascii="Arial" w:hAnsi="Arial" w:cs="Arial"/>
          <w:sz w:val="20"/>
          <w:szCs w:val="20"/>
        </w:rPr>
      </w:pPr>
    </w:p>
    <w:p w:rsidR="00D848BF" w:rsidRPr="007B4E17" w:rsidRDefault="00D848BF" w:rsidP="00D848BF">
      <w:pPr>
        <w:numPr>
          <w:ilvl w:val="0"/>
          <w:numId w:val="8"/>
        </w:numPr>
        <w:jc w:val="both"/>
        <w:rPr>
          <w:rFonts w:ascii="Arial" w:hAnsi="Arial" w:cs="Arial"/>
          <w:sz w:val="20"/>
          <w:szCs w:val="20"/>
        </w:rPr>
      </w:pPr>
      <w:r w:rsidRPr="007B4E17">
        <w:rPr>
          <w:rFonts w:ascii="Arial" w:hAnsi="Arial" w:cs="Arial"/>
          <w:sz w:val="20"/>
          <w:szCs w:val="20"/>
        </w:rPr>
        <w:t>Original y Copia(s) de la (s) Carta (s)</w:t>
      </w:r>
      <w:r w:rsidR="002B00D1">
        <w:rPr>
          <w:rFonts w:ascii="Arial" w:hAnsi="Arial" w:cs="Arial"/>
          <w:sz w:val="20"/>
          <w:szCs w:val="20"/>
        </w:rPr>
        <w:t xml:space="preserve"> de Renuncia (si aplica). 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ListParagraph1"/>
        <w:rPr>
          <w:rFonts w:ascii="Arial" w:hAnsi="Arial" w:cs="Arial"/>
          <w:sz w:val="20"/>
          <w:szCs w:val="20"/>
        </w:rPr>
      </w:pPr>
    </w:p>
    <w:p w:rsidR="00D848BF" w:rsidRPr="007B4E17" w:rsidRDefault="00D848BF" w:rsidP="00D848BF">
      <w:pPr>
        <w:numPr>
          <w:ilvl w:val="0"/>
          <w:numId w:val="8"/>
        </w:numPr>
        <w:jc w:val="both"/>
        <w:rPr>
          <w:rFonts w:ascii="Arial" w:hAnsi="Arial" w:cs="Arial"/>
          <w:sz w:val="20"/>
          <w:szCs w:val="20"/>
        </w:rPr>
      </w:pPr>
      <w:r w:rsidRPr="007B4E17">
        <w:rPr>
          <w:rFonts w:ascii="Arial" w:hAnsi="Arial" w:cs="Arial"/>
          <w:sz w:val="20"/>
          <w:szCs w:val="20"/>
        </w:rPr>
        <w:t>Original y Copia (s) del Acta del Consejo de Administración (si aplica)</w:t>
      </w:r>
      <w:r w:rsidR="002B00D1">
        <w:rPr>
          <w:rFonts w:ascii="Arial" w:hAnsi="Arial" w:cs="Arial"/>
          <w:sz w:val="20"/>
          <w:szCs w:val="20"/>
        </w:rPr>
        <w:t>.</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jc w:val="both"/>
        <w:rPr>
          <w:rFonts w:ascii="Arial" w:hAnsi="Arial" w:cs="Arial"/>
          <w:sz w:val="20"/>
          <w:szCs w:val="20"/>
        </w:rPr>
      </w:pPr>
    </w:p>
    <w:p w:rsidR="00D848BF" w:rsidRPr="007B4E17" w:rsidRDefault="00D848BF" w:rsidP="00D848BF">
      <w:pPr>
        <w:numPr>
          <w:ilvl w:val="0"/>
          <w:numId w:val="8"/>
        </w:numPr>
        <w:jc w:val="both"/>
        <w:rPr>
          <w:rFonts w:ascii="Arial" w:hAnsi="Arial" w:cs="Arial"/>
          <w:sz w:val="20"/>
          <w:szCs w:val="20"/>
        </w:rPr>
      </w:pPr>
      <w:r w:rsidRPr="007B4E17">
        <w:rPr>
          <w:rFonts w:ascii="Arial" w:hAnsi="Arial" w:cs="Arial"/>
          <w:sz w:val="20"/>
          <w:szCs w:val="20"/>
        </w:rPr>
        <w:t>Fotocopias claras y legibles de los documentos de identidad de ambos lados de los nuevos integrantes de la Sociedad. Si son dominicanos, depositar copia de la cédula de identidad y electoral</w:t>
      </w:r>
      <w:r w:rsidR="005F069A" w:rsidRPr="007B4E17">
        <w:rPr>
          <w:rFonts w:ascii="Arial" w:hAnsi="Arial" w:cs="Arial"/>
          <w:sz w:val="20"/>
          <w:szCs w:val="20"/>
        </w:rPr>
        <w:t xml:space="preserve"> actualizada</w:t>
      </w:r>
      <w:r w:rsidR="00BC0664" w:rsidRPr="007B4E17">
        <w:rPr>
          <w:rFonts w:ascii="Arial" w:hAnsi="Arial" w:cs="Arial"/>
          <w:sz w:val="20"/>
          <w:szCs w:val="20"/>
        </w:rPr>
        <w:t xml:space="preserve">. </w:t>
      </w:r>
      <w:r w:rsidRPr="007B4E17">
        <w:rPr>
          <w:rFonts w:ascii="Arial" w:hAnsi="Arial" w:cs="Arial"/>
          <w:sz w:val="20"/>
          <w:szCs w:val="20"/>
        </w:rPr>
        <w:t xml:space="preserve">En caso de ser extranjeros, copias con fotos del documento de identidad válido </w:t>
      </w:r>
      <w:r w:rsidR="005F069A" w:rsidRPr="007B4E17">
        <w:rPr>
          <w:rFonts w:ascii="Arial" w:hAnsi="Arial" w:cs="Arial"/>
          <w:sz w:val="20"/>
          <w:szCs w:val="20"/>
        </w:rPr>
        <w:t xml:space="preserve">y vigente </w:t>
      </w:r>
      <w:r w:rsidRPr="007B4E17">
        <w:rPr>
          <w:rFonts w:ascii="Arial" w:hAnsi="Arial" w:cs="Arial"/>
          <w:sz w:val="20"/>
          <w:szCs w:val="20"/>
        </w:rPr>
        <w:t>en el país de origen (pasaporte, cédula de identidad de extranjero.</w:t>
      </w:r>
    </w:p>
    <w:p w:rsidR="00D848BF" w:rsidRPr="007B4E17" w:rsidRDefault="00D848BF" w:rsidP="00D848BF">
      <w:pPr>
        <w:jc w:val="both"/>
        <w:rPr>
          <w:rFonts w:ascii="Arial" w:hAnsi="Arial" w:cs="Arial"/>
          <w:sz w:val="20"/>
          <w:szCs w:val="20"/>
        </w:rPr>
      </w:pPr>
    </w:p>
    <w:p w:rsidR="00D848BF" w:rsidRPr="007B4E17" w:rsidRDefault="00D848BF" w:rsidP="00D848BF">
      <w:pPr>
        <w:numPr>
          <w:ilvl w:val="0"/>
          <w:numId w:val="8"/>
        </w:numPr>
        <w:jc w:val="both"/>
        <w:rPr>
          <w:rFonts w:ascii="Arial" w:hAnsi="Arial" w:cs="Arial"/>
          <w:i/>
          <w:iCs/>
          <w:sz w:val="20"/>
          <w:szCs w:val="20"/>
        </w:rPr>
      </w:pPr>
      <w:r w:rsidRPr="007B4E17">
        <w:rPr>
          <w:rFonts w:ascii="Arial" w:hAnsi="Arial" w:cs="Arial"/>
          <w:sz w:val="20"/>
          <w:szCs w:val="20"/>
        </w:rPr>
        <w:t>Licencia o autorización (resolución) emitida por el organismo regulador, de tratarse de un ente regulado (si aplica)</w:t>
      </w:r>
    </w:p>
    <w:p w:rsidR="00D848BF" w:rsidRPr="007B4E17" w:rsidRDefault="00D848BF" w:rsidP="00D848BF">
      <w:pPr>
        <w:jc w:val="both"/>
        <w:rPr>
          <w:rFonts w:ascii="Arial" w:hAnsi="Arial" w:cs="Arial"/>
          <w:i/>
          <w:iCs/>
          <w:sz w:val="20"/>
          <w:szCs w:val="20"/>
        </w:rPr>
      </w:pPr>
    </w:p>
    <w:p w:rsidR="00D848BF" w:rsidRPr="007B4E17" w:rsidRDefault="00D848BF" w:rsidP="00D848BF">
      <w:pPr>
        <w:jc w:val="both"/>
        <w:rPr>
          <w:rFonts w:ascii="Arial" w:hAnsi="Arial" w:cs="Arial"/>
          <w:sz w:val="20"/>
          <w:szCs w:val="20"/>
        </w:rPr>
      </w:pPr>
    </w:p>
    <w:p w:rsidR="00BC0664" w:rsidRPr="007B4E17" w:rsidRDefault="00BC0664" w:rsidP="00D848BF">
      <w:pPr>
        <w:jc w:val="both"/>
        <w:rPr>
          <w:rFonts w:ascii="Arial" w:hAnsi="Arial" w:cs="Arial"/>
          <w:sz w:val="20"/>
          <w:szCs w:val="20"/>
        </w:rPr>
      </w:pPr>
    </w:p>
    <w:p w:rsidR="00BC0664" w:rsidRPr="007B4E17" w:rsidRDefault="00BC0664" w:rsidP="00D848BF">
      <w:pPr>
        <w:jc w:val="both"/>
        <w:rPr>
          <w:rFonts w:ascii="Arial" w:hAnsi="Arial" w:cs="Arial"/>
          <w:sz w:val="20"/>
          <w:szCs w:val="20"/>
        </w:rPr>
      </w:pPr>
    </w:p>
    <w:p w:rsidR="00BC0664" w:rsidRPr="007B4E17" w:rsidRDefault="00BC0664" w:rsidP="00D848BF">
      <w:pPr>
        <w:jc w:val="both"/>
        <w:rPr>
          <w:rFonts w:ascii="Arial" w:hAnsi="Arial" w:cs="Arial"/>
          <w:sz w:val="20"/>
          <w:szCs w:val="20"/>
        </w:rPr>
      </w:pPr>
    </w:p>
    <w:p w:rsidR="00D848BF" w:rsidRPr="007B4E17" w:rsidRDefault="00D848BF" w:rsidP="00D848BF">
      <w:pPr>
        <w:numPr>
          <w:ilvl w:val="0"/>
          <w:numId w:val="3"/>
        </w:numPr>
        <w:rPr>
          <w:rFonts w:ascii="Arial" w:hAnsi="Arial" w:cs="Arial"/>
          <w:b/>
          <w:bCs/>
          <w:caps/>
          <w:sz w:val="20"/>
          <w:szCs w:val="20"/>
        </w:rPr>
      </w:pPr>
      <w:r w:rsidRPr="007B4E17">
        <w:rPr>
          <w:rFonts w:ascii="Arial" w:hAnsi="Arial" w:cs="Arial"/>
          <w:b/>
          <w:bCs/>
          <w:caps/>
          <w:sz w:val="20"/>
          <w:szCs w:val="20"/>
          <w:u w:val="single"/>
        </w:rPr>
        <w:t>Cambio de Domicilio dentro de la misma Provincia:</w:t>
      </w:r>
    </w:p>
    <w:p w:rsidR="00D848BF" w:rsidRPr="007B4E17" w:rsidRDefault="00D848BF" w:rsidP="00D848BF">
      <w:pPr>
        <w:jc w:val="both"/>
        <w:rPr>
          <w:rFonts w:ascii="Arial" w:hAnsi="Arial" w:cs="Arial"/>
          <w:b/>
          <w:bCs/>
          <w:caps/>
          <w:sz w:val="20"/>
          <w:szCs w:val="20"/>
        </w:rPr>
      </w:pPr>
    </w:p>
    <w:p w:rsidR="005F069A" w:rsidRPr="007B4E17" w:rsidRDefault="005F069A" w:rsidP="00D848BF">
      <w:pPr>
        <w:numPr>
          <w:ilvl w:val="0"/>
          <w:numId w:val="9"/>
        </w:numPr>
        <w:ind w:left="1611" w:hanging="420"/>
        <w:jc w:val="both"/>
        <w:rPr>
          <w:rFonts w:ascii="Arial" w:hAnsi="Arial" w:cs="Arial"/>
          <w:sz w:val="20"/>
          <w:szCs w:val="20"/>
        </w:rPr>
      </w:pPr>
      <w:r w:rsidRPr="007B4E17">
        <w:rPr>
          <w:rFonts w:ascii="Arial" w:hAnsi="Arial" w:cs="Arial"/>
          <w:sz w:val="20"/>
          <w:szCs w:val="20"/>
        </w:rPr>
        <w:t>Ejemplar de la Convocatoria realizada para la Asamblea General celebrada a los fines</w:t>
      </w:r>
      <w:r w:rsidR="00BC0664" w:rsidRPr="007B4E17">
        <w:rPr>
          <w:rFonts w:ascii="Arial" w:hAnsi="Arial" w:cs="Arial"/>
          <w:sz w:val="20"/>
          <w:szCs w:val="20"/>
        </w:rPr>
        <w:t xml:space="preserve"> de conocer el cambio de domicilio, a menos </w:t>
      </w:r>
      <w:r w:rsidRPr="007B4E17">
        <w:rPr>
          <w:rFonts w:ascii="Arial" w:hAnsi="Arial" w:cs="Arial"/>
          <w:sz w:val="20"/>
          <w:szCs w:val="20"/>
        </w:rPr>
        <w:t>que se compruebe en el Acta de Asamblea la presencia de la totalidad de los socios.</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5F069A" w:rsidRPr="007B4E17" w:rsidRDefault="005F069A" w:rsidP="005F069A">
      <w:pPr>
        <w:ind w:left="1611"/>
        <w:jc w:val="both"/>
        <w:rPr>
          <w:rFonts w:ascii="Arial" w:hAnsi="Arial" w:cs="Arial"/>
          <w:sz w:val="20"/>
          <w:szCs w:val="20"/>
        </w:rPr>
      </w:pPr>
    </w:p>
    <w:p w:rsidR="00D848BF" w:rsidRPr="007B4E17" w:rsidRDefault="00D848BF" w:rsidP="00D848BF">
      <w:pPr>
        <w:numPr>
          <w:ilvl w:val="0"/>
          <w:numId w:val="9"/>
        </w:numPr>
        <w:ind w:left="1611" w:hanging="420"/>
        <w:jc w:val="both"/>
        <w:rPr>
          <w:rFonts w:ascii="Arial" w:hAnsi="Arial" w:cs="Arial"/>
          <w:sz w:val="20"/>
          <w:szCs w:val="20"/>
        </w:rPr>
      </w:pPr>
      <w:r w:rsidRPr="007B4E17">
        <w:rPr>
          <w:rFonts w:ascii="Arial" w:hAnsi="Arial" w:cs="Arial"/>
          <w:sz w:val="20"/>
          <w:szCs w:val="20"/>
        </w:rPr>
        <w:t>Original y Copia(s) de la Nómina de Presencia y Acta de la Asamblea General Extraordinaria</w:t>
      </w:r>
      <w:r w:rsidR="005F069A" w:rsidRPr="007B4E17">
        <w:rPr>
          <w:rFonts w:ascii="Arial" w:hAnsi="Arial" w:cs="Arial"/>
          <w:sz w:val="20"/>
          <w:szCs w:val="20"/>
        </w:rPr>
        <w:t xml:space="preserve"> referente al cambio de domicilio</w:t>
      </w:r>
      <w:r w:rsidRPr="007B4E17">
        <w:rPr>
          <w:rFonts w:ascii="Arial" w:hAnsi="Arial" w:cs="Arial"/>
          <w:sz w:val="20"/>
          <w:szCs w:val="20"/>
        </w:rPr>
        <w:t xml:space="preserve"> o Acta del Consejo de Administración en el caso de que los Estatutos Sociales establezcan que este sea el órgano con facultad para modificar el domicilio social.</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0" w:hanging="420"/>
        <w:jc w:val="both"/>
        <w:rPr>
          <w:rFonts w:ascii="Arial" w:hAnsi="Arial" w:cs="Arial"/>
          <w:sz w:val="20"/>
          <w:szCs w:val="20"/>
        </w:rPr>
      </w:pPr>
    </w:p>
    <w:p w:rsidR="00D848BF" w:rsidRPr="007B4E17" w:rsidRDefault="00D848BF" w:rsidP="00D848BF">
      <w:pPr>
        <w:numPr>
          <w:ilvl w:val="0"/>
          <w:numId w:val="9"/>
        </w:numPr>
        <w:ind w:left="1611" w:hanging="420"/>
        <w:jc w:val="both"/>
        <w:rPr>
          <w:rFonts w:ascii="Arial" w:hAnsi="Arial" w:cs="Arial"/>
          <w:sz w:val="20"/>
          <w:szCs w:val="20"/>
        </w:rPr>
      </w:pPr>
      <w:r w:rsidRPr="007B4E17">
        <w:rPr>
          <w:rFonts w:ascii="Arial" w:hAnsi="Arial" w:cs="Arial"/>
          <w:sz w:val="20"/>
          <w:szCs w:val="20"/>
        </w:rPr>
        <w:t>Licencia o autorización (resolución) emitida por el organismo regulador, de tratarse de un ente regulado (si aplica)</w:t>
      </w:r>
    </w:p>
    <w:p w:rsidR="00D848BF" w:rsidRPr="007B4E17" w:rsidRDefault="00D848BF" w:rsidP="00D848BF">
      <w:pPr>
        <w:ind w:left="1770" w:hanging="420"/>
        <w:jc w:val="both"/>
        <w:rPr>
          <w:rFonts w:ascii="Arial" w:hAnsi="Arial" w:cs="Arial"/>
          <w:sz w:val="20"/>
          <w:szCs w:val="20"/>
        </w:rPr>
      </w:pPr>
    </w:p>
    <w:p w:rsidR="00D848BF" w:rsidRPr="007B4E17" w:rsidRDefault="00D848BF" w:rsidP="00D848BF">
      <w:pPr>
        <w:ind w:left="1770" w:hanging="420"/>
        <w:jc w:val="both"/>
        <w:rPr>
          <w:rFonts w:ascii="Arial" w:hAnsi="Arial" w:cs="Arial"/>
          <w:sz w:val="20"/>
          <w:szCs w:val="20"/>
        </w:rPr>
      </w:pPr>
    </w:p>
    <w:p w:rsidR="00D848BF" w:rsidRPr="007B4E17" w:rsidRDefault="00D848BF" w:rsidP="00D848BF">
      <w:pPr>
        <w:numPr>
          <w:ilvl w:val="0"/>
          <w:numId w:val="3"/>
        </w:numPr>
        <w:rPr>
          <w:rFonts w:ascii="Arial" w:hAnsi="Arial" w:cs="Arial"/>
          <w:b/>
          <w:bCs/>
          <w:caps/>
          <w:sz w:val="20"/>
          <w:szCs w:val="20"/>
          <w:u w:val="single"/>
        </w:rPr>
      </w:pPr>
      <w:r w:rsidRPr="007B4E17">
        <w:rPr>
          <w:rFonts w:ascii="Arial" w:hAnsi="Arial" w:cs="Arial"/>
          <w:b/>
          <w:bCs/>
          <w:caps/>
          <w:sz w:val="20"/>
          <w:szCs w:val="20"/>
          <w:u w:val="single"/>
        </w:rPr>
        <w:t>Cambio de Domicilio a otra Provincia:</w:t>
      </w:r>
    </w:p>
    <w:p w:rsidR="00D848BF" w:rsidRPr="007B4E17" w:rsidRDefault="00D848BF" w:rsidP="00D848BF">
      <w:pPr>
        <w:rPr>
          <w:rFonts w:ascii="Arial" w:hAnsi="Arial" w:cs="Arial"/>
          <w:b/>
          <w:bCs/>
          <w:caps/>
          <w:sz w:val="20"/>
          <w:szCs w:val="20"/>
          <w:u w:val="single"/>
        </w:rPr>
      </w:pPr>
    </w:p>
    <w:p w:rsidR="005F069A" w:rsidRPr="007B4E17" w:rsidRDefault="005F069A" w:rsidP="005F069A">
      <w:pPr>
        <w:pStyle w:val="ListParagraph1"/>
        <w:numPr>
          <w:ilvl w:val="0"/>
          <w:numId w:val="26"/>
        </w:numPr>
        <w:ind w:left="1560" w:hanging="426"/>
        <w:jc w:val="both"/>
        <w:rPr>
          <w:rFonts w:ascii="Arial" w:hAnsi="Arial" w:cs="Arial"/>
          <w:sz w:val="20"/>
          <w:szCs w:val="20"/>
        </w:rPr>
      </w:pPr>
      <w:r w:rsidRPr="007B4E17">
        <w:rPr>
          <w:rFonts w:ascii="Arial" w:hAnsi="Arial" w:cs="Arial"/>
          <w:sz w:val="20"/>
          <w:szCs w:val="20"/>
        </w:rPr>
        <w:t>Ejemplar de la Convocatoria realizada para la Asamblea General celebrada a los fines</w:t>
      </w:r>
      <w:r w:rsidR="00BC0664" w:rsidRPr="007B4E17">
        <w:rPr>
          <w:rFonts w:ascii="Arial" w:hAnsi="Arial" w:cs="Arial"/>
          <w:sz w:val="20"/>
          <w:szCs w:val="20"/>
        </w:rPr>
        <w:t xml:space="preserve"> de conocer el cambio de domicilio</w:t>
      </w:r>
      <w:r w:rsidRPr="007B4E17">
        <w:rPr>
          <w:rFonts w:ascii="Arial" w:hAnsi="Arial" w:cs="Arial"/>
          <w:sz w:val="20"/>
          <w:szCs w:val="20"/>
        </w:rPr>
        <w:t xml:space="preserve">, </w:t>
      </w:r>
      <w:r w:rsidR="00BC0664" w:rsidRPr="007B4E17">
        <w:rPr>
          <w:rFonts w:ascii="Arial" w:hAnsi="Arial" w:cs="Arial"/>
          <w:sz w:val="20"/>
          <w:szCs w:val="20"/>
        </w:rPr>
        <w:t xml:space="preserve">a menos </w:t>
      </w:r>
      <w:r w:rsidRPr="007B4E17">
        <w:rPr>
          <w:rFonts w:ascii="Arial" w:hAnsi="Arial" w:cs="Arial"/>
          <w:sz w:val="20"/>
          <w:szCs w:val="20"/>
        </w:rPr>
        <w:t>que se compruebe en el Acta de Asamblea la presencia de la totalidad de los socios.</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5F069A" w:rsidRPr="007B4E17" w:rsidRDefault="005F069A" w:rsidP="005F069A">
      <w:pPr>
        <w:pStyle w:val="ListParagraph1"/>
        <w:ind w:left="1560"/>
        <w:jc w:val="both"/>
        <w:rPr>
          <w:rFonts w:ascii="Arial" w:hAnsi="Arial" w:cs="Arial"/>
          <w:sz w:val="20"/>
          <w:szCs w:val="20"/>
        </w:rPr>
      </w:pPr>
    </w:p>
    <w:p w:rsidR="00D848BF" w:rsidRPr="007B4E17" w:rsidRDefault="00D848BF" w:rsidP="005F069A">
      <w:pPr>
        <w:pStyle w:val="ListParagraph1"/>
        <w:numPr>
          <w:ilvl w:val="0"/>
          <w:numId w:val="26"/>
        </w:numPr>
        <w:ind w:left="1560" w:hanging="426"/>
        <w:jc w:val="both"/>
        <w:rPr>
          <w:rFonts w:ascii="Arial" w:hAnsi="Arial" w:cs="Arial"/>
          <w:sz w:val="20"/>
          <w:szCs w:val="20"/>
        </w:rPr>
      </w:pPr>
      <w:r w:rsidRPr="007B4E17">
        <w:rPr>
          <w:rFonts w:ascii="Arial" w:hAnsi="Arial" w:cs="Arial"/>
          <w:sz w:val="20"/>
          <w:szCs w:val="20"/>
        </w:rPr>
        <w:t>Original y Copia(s) de la Nómina de Presencia y Acta de la Asamblea General Extraordinaria</w:t>
      </w:r>
      <w:r w:rsidR="005F069A" w:rsidRPr="007B4E17">
        <w:rPr>
          <w:rFonts w:ascii="Arial" w:hAnsi="Arial" w:cs="Arial"/>
          <w:sz w:val="20"/>
          <w:szCs w:val="20"/>
        </w:rPr>
        <w:t xml:space="preserve"> referente al cambio de domicilio hacia otra</w:t>
      </w:r>
      <w:r w:rsidRPr="007B4E17">
        <w:rPr>
          <w:rFonts w:ascii="Arial" w:hAnsi="Arial" w:cs="Arial"/>
          <w:sz w:val="20"/>
          <w:szCs w:val="20"/>
        </w:rPr>
        <w:t xml:space="preserve"> </w:t>
      </w:r>
      <w:r w:rsidR="005F069A" w:rsidRPr="007B4E17">
        <w:rPr>
          <w:rFonts w:ascii="Arial" w:hAnsi="Arial" w:cs="Arial"/>
          <w:sz w:val="20"/>
          <w:szCs w:val="20"/>
        </w:rPr>
        <w:t xml:space="preserve">provincia </w:t>
      </w:r>
      <w:r w:rsidRPr="007B4E17">
        <w:rPr>
          <w:rFonts w:ascii="Arial" w:hAnsi="Arial" w:cs="Arial"/>
          <w:sz w:val="20"/>
          <w:szCs w:val="20"/>
        </w:rPr>
        <w:t>o Acta del Consejo de Administración en el caso de que los Estatutos Sociales establezcan que este sea el órgano con facultad para modificar el domicilio social.</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ListParagraph1"/>
        <w:ind w:left="1680" w:hanging="330"/>
        <w:jc w:val="both"/>
        <w:rPr>
          <w:rFonts w:ascii="Arial" w:hAnsi="Arial" w:cs="Arial"/>
          <w:sz w:val="20"/>
          <w:szCs w:val="20"/>
        </w:rPr>
      </w:pPr>
    </w:p>
    <w:p w:rsidR="00D848BF" w:rsidRPr="007B4E17" w:rsidRDefault="00D848BF" w:rsidP="00D848BF">
      <w:pPr>
        <w:pStyle w:val="ListParagraph1"/>
        <w:ind w:left="1577" w:hanging="330"/>
        <w:jc w:val="both"/>
        <w:rPr>
          <w:rFonts w:ascii="Arial" w:hAnsi="Arial" w:cs="Arial"/>
          <w:b/>
          <w:bCs/>
          <w:caps/>
          <w:sz w:val="20"/>
          <w:szCs w:val="20"/>
          <w:u w:val="single"/>
        </w:rPr>
      </w:pPr>
      <w:r w:rsidRPr="007B4E17">
        <w:rPr>
          <w:rFonts w:ascii="Arial" w:hAnsi="Arial" w:cs="Arial"/>
          <w:sz w:val="20"/>
          <w:szCs w:val="20"/>
        </w:rPr>
        <w:t>b.  Licencia o autorización (resolución) emitida por el organismo regulador, de tratarse de un ente regulado (si aplica).</w:t>
      </w:r>
    </w:p>
    <w:p w:rsidR="00D848BF" w:rsidRPr="007B4E17" w:rsidRDefault="00D848BF" w:rsidP="00D848BF">
      <w:pPr>
        <w:pStyle w:val="ListParagraph1"/>
        <w:ind w:left="1680" w:hanging="330"/>
        <w:jc w:val="both"/>
        <w:rPr>
          <w:rFonts w:ascii="Arial" w:hAnsi="Arial" w:cs="Arial"/>
          <w:b/>
          <w:bCs/>
          <w:caps/>
          <w:sz w:val="20"/>
          <w:szCs w:val="20"/>
          <w:u w:val="single"/>
        </w:rPr>
      </w:pPr>
    </w:p>
    <w:p w:rsidR="00D848BF" w:rsidRPr="007B4E17" w:rsidRDefault="00D848BF" w:rsidP="00D848BF">
      <w:pPr>
        <w:pStyle w:val="ListParagraph1"/>
        <w:ind w:left="1680" w:hanging="330"/>
        <w:jc w:val="both"/>
        <w:rPr>
          <w:rFonts w:ascii="Arial" w:hAnsi="Arial" w:cs="Arial"/>
          <w:b/>
          <w:bCs/>
          <w:caps/>
          <w:sz w:val="20"/>
          <w:szCs w:val="20"/>
          <w:u w:val="single"/>
        </w:rPr>
      </w:pPr>
    </w:p>
    <w:p w:rsidR="00D848BF" w:rsidRPr="007B4E17" w:rsidRDefault="00D848BF" w:rsidP="00D848BF">
      <w:pPr>
        <w:numPr>
          <w:ilvl w:val="0"/>
          <w:numId w:val="3"/>
        </w:numPr>
        <w:rPr>
          <w:rFonts w:ascii="Arial" w:hAnsi="Arial" w:cs="Arial"/>
          <w:sz w:val="20"/>
          <w:szCs w:val="20"/>
        </w:rPr>
      </w:pPr>
      <w:r w:rsidRPr="007B4E17">
        <w:rPr>
          <w:rFonts w:ascii="Arial" w:hAnsi="Arial" w:cs="Arial"/>
          <w:b/>
          <w:bCs/>
          <w:caps/>
          <w:sz w:val="20"/>
          <w:szCs w:val="20"/>
          <w:u w:val="single"/>
        </w:rPr>
        <w:t>CAMBIO DE DOMICILIO DESDE OTRA PROVINCIA:</w:t>
      </w:r>
    </w:p>
    <w:p w:rsidR="00D848BF" w:rsidRPr="007B4E17" w:rsidRDefault="00D848BF" w:rsidP="00D848BF">
      <w:pPr>
        <w:pStyle w:val="ListParagraph1"/>
        <w:rPr>
          <w:rFonts w:ascii="Arial" w:hAnsi="Arial" w:cs="Arial"/>
          <w:sz w:val="20"/>
          <w:szCs w:val="20"/>
        </w:rPr>
      </w:pPr>
      <w:r w:rsidRPr="007B4E17">
        <w:rPr>
          <w:rFonts w:ascii="Arial" w:hAnsi="Arial" w:cs="Arial"/>
          <w:sz w:val="20"/>
          <w:szCs w:val="20"/>
        </w:rPr>
        <w:t xml:space="preserve"> </w:t>
      </w:r>
    </w:p>
    <w:p w:rsidR="00D848BF" w:rsidRPr="007B4E17" w:rsidRDefault="00D848BF" w:rsidP="00D848BF">
      <w:pPr>
        <w:numPr>
          <w:ilvl w:val="0"/>
          <w:numId w:val="10"/>
        </w:numPr>
        <w:tabs>
          <w:tab w:val="left" w:pos="1630"/>
          <w:tab w:val="left" w:pos="1843"/>
        </w:tabs>
        <w:jc w:val="both"/>
        <w:rPr>
          <w:rFonts w:ascii="Arial" w:hAnsi="Arial" w:cs="Arial"/>
          <w:sz w:val="20"/>
          <w:szCs w:val="20"/>
        </w:rPr>
      </w:pPr>
      <w:r w:rsidRPr="007B4E17">
        <w:rPr>
          <w:rFonts w:ascii="Arial" w:hAnsi="Arial" w:cs="Arial"/>
          <w:sz w:val="20"/>
          <w:szCs w:val="20"/>
        </w:rPr>
        <w:t>Copia del Certificado de Registro Mercantil cancelado.</w:t>
      </w:r>
    </w:p>
    <w:p w:rsidR="00D848BF" w:rsidRPr="007B4E17" w:rsidRDefault="00D848BF" w:rsidP="00D848BF">
      <w:pPr>
        <w:pStyle w:val="ListParagraph1"/>
        <w:ind w:left="0"/>
        <w:jc w:val="both"/>
        <w:rPr>
          <w:rFonts w:ascii="Arial" w:hAnsi="Arial" w:cs="Arial"/>
          <w:sz w:val="20"/>
          <w:szCs w:val="20"/>
        </w:rPr>
      </w:pPr>
    </w:p>
    <w:p w:rsidR="00D848BF" w:rsidRPr="007B4E17" w:rsidRDefault="00D848BF" w:rsidP="00D848BF">
      <w:pPr>
        <w:pStyle w:val="ListParagraph1"/>
        <w:numPr>
          <w:ilvl w:val="0"/>
          <w:numId w:val="10"/>
        </w:numPr>
        <w:jc w:val="both"/>
        <w:rPr>
          <w:rFonts w:ascii="Arial" w:hAnsi="Arial" w:cs="Arial"/>
          <w:sz w:val="20"/>
          <w:szCs w:val="20"/>
        </w:rPr>
      </w:pPr>
      <w:r w:rsidRPr="007B4E17">
        <w:rPr>
          <w:rFonts w:ascii="Arial" w:hAnsi="Arial" w:cs="Arial"/>
          <w:sz w:val="20"/>
          <w:szCs w:val="20"/>
        </w:rPr>
        <w:t>Copia de todos los documentos relativos a la sociedad remitidos por la Cámara de Comercio y Producción de donde procede el traslado, debidamente sellados por el Registro Mercantil del que proviene.</w:t>
      </w:r>
    </w:p>
    <w:p w:rsidR="00D848BF" w:rsidRPr="007B4E17" w:rsidRDefault="00D848BF" w:rsidP="00D848BF">
      <w:pPr>
        <w:pStyle w:val="ListParagraph1"/>
        <w:ind w:left="0"/>
        <w:jc w:val="both"/>
        <w:rPr>
          <w:rFonts w:ascii="Arial" w:hAnsi="Arial" w:cs="Arial"/>
          <w:sz w:val="20"/>
          <w:szCs w:val="20"/>
        </w:rPr>
      </w:pPr>
    </w:p>
    <w:p w:rsidR="00D848BF" w:rsidRPr="007B4E17" w:rsidRDefault="00D848BF" w:rsidP="00D848BF">
      <w:pPr>
        <w:pStyle w:val="ListParagraph1"/>
        <w:numPr>
          <w:ilvl w:val="0"/>
          <w:numId w:val="10"/>
        </w:numPr>
        <w:jc w:val="both"/>
        <w:rPr>
          <w:rFonts w:ascii="Arial" w:hAnsi="Arial" w:cs="Arial"/>
          <w:sz w:val="20"/>
          <w:szCs w:val="20"/>
        </w:rPr>
      </w:pPr>
      <w:r w:rsidRPr="007B4E17">
        <w:rPr>
          <w:rFonts w:ascii="Arial" w:hAnsi="Arial" w:cs="Arial"/>
          <w:sz w:val="20"/>
          <w:szCs w:val="20"/>
          <w:lang w:val="es-ES"/>
        </w:rPr>
        <w:t xml:space="preserve">Certificación del Registrador Mercantil de la Cámara de Comercio y Producción del domicilio </w:t>
      </w:r>
      <w:r w:rsidRPr="007B4E17">
        <w:rPr>
          <w:rFonts w:ascii="Arial" w:hAnsi="Arial" w:cs="Arial"/>
          <w:sz w:val="20"/>
          <w:szCs w:val="20"/>
        </w:rPr>
        <w:t>anterior remitiendo los documentos a la Cámara de Comercio y Producción del nuevo domicilio (CCP</w:t>
      </w:r>
      <w:r w:rsidR="005C3CD4">
        <w:rPr>
          <w:rFonts w:ascii="Arial" w:hAnsi="Arial" w:cs="Arial"/>
          <w:sz w:val="20"/>
          <w:szCs w:val="20"/>
        </w:rPr>
        <w:t>P</w:t>
      </w:r>
      <w:bookmarkStart w:id="0" w:name="_GoBack"/>
      <w:bookmarkEnd w:id="0"/>
      <w:r w:rsidRPr="007B4E17">
        <w:rPr>
          <w:rFonts w:ascii="Arial" w:hAnsi="Arial" w:cs="Arial"/>
          <w:sz w:val="20"/>
          <w:szCs w:val="20"/>
        </w:rPr>
        <w:t>D), donde se haga constar que el Certificado de Registro mercantil fue cancelado.</w:t>
      </w:r>
    </w:p>
    <w:p w:rsidR="00D848BF" w:rsidRPr="007B4E17" w:rsidRDefault="00D848BF" w:rsidP="00D848BF">
      <w:pPr>
        <w:pStyle w:val="ListParagraph1"/>
        <w:ind w:left="0"/>
        <w:jc w:val="both"/>
        <w:rPr>
          <w:rFonts w:ascii="Arial" w:hAnsi="Arial" w:cs="Arial"/>
          <w:sz w:val="20"/>
          <w:szCs w:val="20"/>
        </w:rPr>
      </w:pPr>
    </w:p>
    <w:p w:rsidR="00D848BF" w:rsidRDefault="00D848BF" w:rsidP="00D848BF">
      <w:pPr>
        <w:pStyle w:val="ListParagraph1"/>
        <w:numPr>
          <w:ilvl w:val="0"/>
          <w:numId w:val="10"/>
        </w:numPr>
        <w:jc w:val="both"/>
        <w:rPr>
          <w:rFonts w:ascii="Arial" w:hAnsi="Arial" w:cs="Arial"/>
          <w:sz w:val="20"/>
          <w:szCs w:val="20"/>
        </w:rPr>
      </w:pPr>
      <w:r w:rsidRPr="007B4E17">
        <w:rPr>
          <w:rFonts w:ascii="Arial" w:hAnsi="Arial" w:cs="Arial"/>
          <w:sz w:val="20"/>
          <w:szCs w:val="20"/>
        </w:rPr>
        <w:t>Licencia o autorización (resolución) emitida por el organismo regulador, de tratarse de un ente regulado (si aplica)</w:t>
      </w:r>
    </w:p>
    <w:p w:rsidR="002B00D1" w:rsidRDefault="002B00D1" w:rsidP="002B00D1">
      <w:pPr>
        <w:pStyle w:val="Prrafodelista"/>
        <w:rPr>
          <w:rFonts w:ascii="Arial" w:hAnsi="Arial" w:cs="Arial"/>
          <w:sz w:val="20"/>
          <w:szCs w:val="20"/>
        </w:rPr>
      </w:pPr>
    </w:p>
    <w:p w:rsidR="002B00D1" w:rsidRPr="007B4E17" w:rsidRDefault="002B00D1" w:rsidP="00D848BF">
      <w:pPr>
        <w:pStyle w:val="ListParagraph1"/>
        <w:numPr>
          <w:ilvl w:val="0"/>
          <w:numId w:val="10"/>
        </w:numPr>
        <w:jc w:val="both"/>
        <w:rPr>
          <w:rFonts w:ascii="Arial" w:hAnsi="Arial" w:cs="Arial"/>
          <w:sz w:val="20"/>
          <w:szCs w:val="20"/>
        </w:rPr>
      </w:pPr>
      <w:r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ListParagraph1"/>
        <w:ind w:left="0"/>
        <w:rPr>
          <w:rFonts w:ascii="Arial" w:hAnsi="Arial" w:cs="Arial"/>
          <w:sz w:val="20"/>
          <w:szCs w:val="20"/>
        </w:rPr>
      </w:pPr>
    </w:p>
    <w:p w:rsidR="00D848BF" w:rsidRPr="007B4E17" w:rsidRDefault="00D848BF" w:rsidP="00D848BF">
      <w:pPr>
        <w:pStyle w:val="ListParagraph1"/>
        <w:rPr>
          <w:rFonts w:ascii="Arial" w:hAnsi="Arial" w:cs="Arial"/>
          <w:sz w:val="20"/>
          <w:szCs w:val="20"/>
        </w:rPr>
      </w:pPr>
    </w:p>
    <w:p w:rsidR="00D848BF" w:rsidRPr="007B4E17" w:rsidRDefault="00D848BF" w:rsidP="00D848BF">
      <w:pPr>
        <w:numPr>
          <w:ilvl w:val="0"/>
          <w:numId w:val="3"/>
        </w:numPr>
        <w:rPr>
          <w:rFonts w:ascii="Arial" w:hAnsi="Arial" w:cs="Arial"/>
          <w:b/>
          <w:bCs/>
          <w:sz w:val="20"/>
          <w:szCs w:val="20"/>
        </w:rPr>
      </w:pPr>
      <w:r w:rsidRPr="007B4E17">
        <w:rPr>
          <w:rFonts w:ascii="Arial" w:hAnsi="Arial" w:cs="Arial"/>
          <w:b/>
          <w:bCs/>
          <w:caps/>
          <w:sz w:val="20"/>
          <w:szCs w:val="20"/>
          <w:u w:val="single"/>
        </w:rPr>
        <w:t>Suspensión de Actividades Comerciales o Cese Temporal:</w:t>
      </w:r>
    </w:p>
    <w:p w:rsidR="00D848BF" w:rsidRPr="007B4E17" w:rsidRDefault="00D848BF" w:rsidP="00D848BF">
      <w:pPr>
        <w:jc w:val="both"/>
        <w:rPr>
          <w:rFonts w:ascii="Arial" w:hAnsi="Arial" w:cs="Arial"/>
          <w:b/>
          <w:bCs/>
          <w:sz w:val="20"/>
          <w:szCs w:val="20"/>
        </w:rPr>
      </w:pPr>
    </w:p>
    <w:p w:rsidR="00D339EA" w:rsidRPr="007B4E17" w:rsidRDefault="00D339EA" w:rsidP="00D848BF">
      <w:pPr>
        <w:numPr>
          <w:ilvl w:val="0"/>
          <w:numId w:val="11"/>
        </w:numPr>
        <w:jc w:val="both"/>
        <w:rPr>
          <w:rFonts w:ascii="Arial" w:hAnsi="Arial" w:cs="Arial"/>
          <w:sz w:val="20"/>
          <w:szCs w:val="20"/>
        </w:rPr>
      </w:pPr>
      <w:r w:rsidRPr="007B4E17">
        <w:rPr>
          <w:rFonts w:ascii="Arial" w:hAnsi="Arial" w:cs="Arial"/>
          <w:sz w:val="20"/>
          <w:szCs w:val="20"/>
        </w:rPr>
        <w:t xml:space="preserve">Ejemplar de la Convocatoria realizada para la Asamblea General celebrada a los fines, </w:t>
      </w:r>
      <w:r w:rsidR="00BC0664" w:rsidRPr="007B4E17">
        <w:rPr>
          <w:rFonts w:ascii="Arial" w:hAnsi="Arial" w:cs="Arial"/>
          <w:sz w:val="20"/>
          <w:szCs w:val="20"/>
        </w:rPr>
        <w:t xml:space="preserve">a menos </w:t>
      </w:r>
      <w:r w:rsidRPr="007B4E17">
        <w:rPr>
          <w:rFonts w:ascii="Arial" w:hAnsi="Arial" w:cs="Arial"/>
          <w:sz w:val="20"/>
          <w:szCs w:val="20"/>
        </w:rPr>
        <w:t>que se compruebe en el Acta de Asamblea la presencia de la totalidad de los socios</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339EA" w:rsidRPr="007B4E17" w:rsidRDefault="00D339EA" w:rsidP="00D339EA">
      <w:pPr>
        <w:ind w:left="1778"/>
        <w:jc w:val="both"/>
        <w:rPr>
          <w:rFonts w:ascii="Arial" w:hAnsi="Arial" w:cs="Arial"/>
          <w:sz w:val="20"/>
          <w:szCs w:val="20"/>
        </w:rPr>
      </w:pPr>
    </w:p>
    <w:p w:rsidR="00D848BF" w:rsidRPr="007B4E17" w:rsidRDefault="00D848BF" w:rsidP="00D848BF">
      <w:pPr>
        <w:numPr>
          <w:ilvl w:val="0"/>
          <w:numId w:val="11"/>
        </w:numPr>
        <w:jc w:val="both"/>
        <w:rPr>
          <w:rFonts w:ascii="Arial" w:hAnsi="Arial" w:cs="Arial"/>
          <w:sz w:val="20"/>
          <w:szCs w:val="20"/>
        </w:rPr>
      </w:pPr>
      <w:r w:rsidRPr="007B4E17">
        <w:rPr>
          <w:rFonts w:ascii="Arial" w:hAnsi="Arial" w:cs="Arial"/>
          <w:sz w:val="20"/>
          <w:szCs w:val="20"/>
        </w:rPr>
        <w:t>Original y Copia(s) de la Nómina de presencia y Acta de la Asamblea Genera</w:t>
      </w:r>
      <w:r w:rsidR="00D339EA" w:rsidRPr="007B4E17">
        <w:rPr>
          <w:rFonts w:ascii="Arial" w:hAnsi="Arial" w:cs="Arial"/>
          <w:sz w:val="20"/>
          <w:szCs w:val="20"/>
        </w:rPr>
        <w:t>l Extraordinaria, referente a la suspensión de actividades o cese temporal.</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jc w:val="both"/>
        <w:rPr>
          <w:rFonts w:ascii="Arial" w:hAnsi="Arial" w:cs="Arial"/>
          <w:sz w:val="20"/>
          <w:szCs w:val="20"/>
        </w:rPr>
      </w:pPr>
    </w:p>
    <w:p w:rsidR="00D848BF" w:rsidRPr="007B4E17" w:rsidRDefault="00D848BF" w:rsidP="00D848BF">
      <w:pPr>
        <w:numPr>
          <w:ilvl w:val="0"/>
          <w:numId w:val="11"/>
        </w:numPr>
        <w:jc w:val="both"/>
        <w:rPr>
          <w:rFonts w:ascii="Arial" w:hAnsi="Arial" w:cs="Arial"/>
          <w:sz w:val="20"/>
          <w:szCs w:val="20"/>
        </w:rPr>
      </w:pPr>
      <w:r w:rsidRPr="007B4E17">
        <w:rPr>
          <w:rFonts w:ascii="Arial" w:hAnsi="Arial" w:cs="Arial"/>
          <w:sz w:val="20"/>
          <w:szCs w:val="20"/>
        </w:rPr>
        <w:t>Licencia o autorización (resolución) emitida por el organismo regulador, de tratarse de un ente regulado (si aplica)</w:t>
      </w:r>
    </w:p>
    <w:p w:rsidR="00D848BF" w:rsidRPr="007B4E17" w:rsidRDefault="00D848BF" w:rsidP="00D848BF">
      <w:pPr>
        <w:jc w:val="both"/>
        <w:rPr>
          <w:rFonts w:ascii="Arial" w:hAnsi="Arial" w:cs="Arial"/>
          <w:sz w:val="20"/>
          <w:szCs w:val="20"/>
        </w:rPr>
      </w:pPr>
    </w:p>
    <w:p w:rsidR="00D848BF" w:rsidRPr="007B4E17" w:rsidRDefault="00D848BF" w:rsidP="00D848BF">
      <w:pPr>
        <w:jc w:val="both"/>
        <w:rPr>
          <w:rFonts w:ascii="Arial" w:hAnsi="Arial" w:cs="Arial"/>
          <w:sz w:val="20"/>
          <w:szCs w:val="20"/>
        </w:rPr>
      </w:pPr>
    </w:p>
    <w:p w:rsidR="00D848BF" w:rsidRPr="007B4E17" w:rsidRDefault="00D848BF" w:rsidP="00D848BF">
      <w:pPr>
        <w:rPr>
          <w:rFonts w:ascii="Arial" w:hAnsi="Arial" w:cs="Arial"/>
          <w:sz w:val="20"/>
          <w:szCs w:val="20"/>
        </w:rPr>
        <w:sectPr w:rsidR="00D848BF" w:rsidRPr="007B4E17">
          <w:type w:val="continuous"/>
          <w:pgSz w:w="12240" w:h="15840"/>
          <w:pgMar w:top="1026" w:right="1134" w:bottom="1687" w:left="1134" w:header="720" w:footer="1128" w:gutter="0"/>
          <w:cols w:space="720"/>
          <w:docGrid w:linePitch="360"/>
        </w:sectPr>
      </w:pPr>
    </w:p>
    <w:p w:rsidR="00D848BF" w:rsidRPr="007B4E17" w:rsidRDefault="00D339EA" w:rsidP="00D848BF">
      <w:pPr>
        <w:numPr>
          <w:ilvl w:val="0"/>
          <w:numId w:val="3"/>
        </w:numPr>
        <w:rPr>
          <w:rFonts w:ascii="Arial" w:hAnsi="Arial" w:cs="Arial"/>
          <w:b/>
          <w:bCs/>
          <w:sz w:val="20"/>
          <w:szCs w:val="20"/>
        </w:rPr>
      </w:pPr>
      <w:r w:rsidRPr="007B4E17">
        <w:rPr>
          <w:rFonts w:ascii="Arial" w:hAnsi="Arial" w:cs="Arial"/>
          <w:b/>
          <w:bCs/>
          <w:caps/>
          <w:sz w:val="20"/>
          <w:szCs w:val="20"/>
          <w:u w:val="single"/>
        </w:rPr>
        <w:t xml:space="preserve"> </w:t>
      </w:r>
      <w:r w:rsidR="00D848BF" w:rsidRPr="007B4E17">
        <w:rPr>
          <w:rFonts w:ascii="Arial" w:hAnsi="Arial" w:cs="Arial"/>
          <w:b/>
          <w:bCs/>
          <w:caps/>
          <w:sz w:val="20"/>
          <w:szCs w:val="20"/>
          <w:u w:val="single"/>
        </w:rPr>
        <w:t>Fusión por absorcion:</w:t>
      </w:r>
    </w:p>
    <w:p w:rsidR="00D848BF" w:rsidRPr="007B4E17" w:rsidRDefault="00D848BF" w:rsidP="00D848BF">
      <w:pPr>
        <w:jc w:val="both"/>
        <w:rPr>
          <w:rFonts w:ascii="Arial" w:hAnsi="Arial" w:cs="Arial"/>
          <w:b/>
          <w:bCs/>
          <w:sz w:val="20"/>
          <w:szCs w:val="20"/>
        </w:rPr>
      </w:pPr>
    </w:p>
    <w:p w:rsidR="00D848BF" w:rsidRPr="007B4E17" w:rsidRDefault="00D848BF" w:rsidP="00D848BF">
      <w:pPr>
        <w:numPr>
          <w:ilvl w:val="0"/>
          <w:numId w:val="12"/>
        </w:numPr>
        <w:ind w:left="1778"/>
        <w:jc w:val="both"/>
        <w:rPr>
          <w:rFonts w:ascii="Arial" w:hAnsi="Arial" w:cs="Arial"/>
          <w:sz w:val="20"/>
          <w:szCs w:val="20"/>
        </w:rPr>
      </w:pPr>
      <w:r w:rsidRPr="007B4E17">
        <w:rPr>
          <w:rFonts w:ascii="Arial" w:hAnsi="Arial" w:cs="Arial"/>
          <w:sz w:val="20"/>
          <w:szCs w:val="20"/>
        </w:rPr>
        <w:t>Original y Copia (s) del Proyecto o Acuerdo de Fusión.  (Si aplica, ya que dicho Acuerdo o Proyecto pudo ser registrado previamente de conformidad con la Ley)</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12"/>
        </w:numPr>
        <w:ind w:left="1778"/>
        <w:jc w:val="both"/>
        <w:rPr>
          <w:rFonts w:ascii="Arial" w:hAnsi="Arial" w:cs="Arial"/>
          <w:sz w:val="20"/>
          <w:szCs w:val="20"/>
        </w:rPr>
      </w:pPr>
      <w:r w:rsidRPr="007B4E17">
        <w:rPr>
          <w:rFonts w:ascii="Arial" w:hAnsi="Arial" w:cs="Arial"/>
          <w:sz w:val="20"/>
          <w:szCs w:val="20"/>
        </w:rPr>
        <w:t>Copia clara y legible de la publicación del extracto del proyecto de Fusión en un diario de circulación nacional, debidamente certificada por el editor.</w:t>
      </w:r>
      <w:r w:rsidR="002B00D1">
        <w:rPr>
          <w:rFonts w:ascii="Arial" w:hAnsi="Arial" w:cs="Arial"/>
          <w:sz w:val="20"/>
          <w:szCs w:val="20"/>
        </w:rPr>
        <w:t xml:space="preserve"> </w:t>
      </w:r>
    </w:p>
    <w:p w:rsidR="00D848BF" w:rsidRPr="007B4E17" w:rsidRDefault="00D848BF" w:rsidP="00D848BF">
      <w:pPr>
        <w:jc w:val="both"/>
        <w:rPr>
          <w:rFonts w:ascii="Arial" w:hAnsi="Arial" w:cs="Arial"/>
          <w:sz w:val="20"/>
          <w:szCs w:val="20"/>
        </w:rPr>
      </w:pPr>
      <w:r w:rsidRPr="007B4E17">
        <w:rPr>
          <w:rFonts w:ascii="Arial" w:hAnsi="Arial" w:cs="Arial"/>
          <w:sz w:val="20"/>
          <w:szCs w:val="20"/>
        </w:rPr>
        <w:t xml:space="preserve"> </w:t>
      </w:r>
    </w:p>
    <w:p w:rsidR="00D339EA" w:rsidRPr="007B4E17" w:rsidRDefault="00D339EA" w:rsidP="00D848BF">
      <w:pPr>
        <w:numPr>
          <w:ilvl w:val="0"/>
          <w:numId w:val="12"/>
        </w:numPr>
        <w:ind w:left="1778"/>
        <w:jc w:val="both"/>
        <w:rPr>
          <w:rFonts w:ascii="Arial" w:hAnsi="Arial" w:cs="Arial"/>
          <w:sz w:val="20"/>
          <w:szCs w:val="20"/>
        </w:rPr>
      </w:pPr>
      <w:r w:rsidRPr="007B4E17">
        <w:rPr>
          <w:rFonts w:ascii="Arial" w:hAnsi="Arial" w:cs="Arial"/>
          <w:sz w:val="20"/>
          <w:szCs w:val="20"/>
        </w:rPr>
        <w:t xml:space="preserve">Ejemplar de la Convocatoria realizada para la Asamblea General celebrada a los fines, </w:t>
      </w:r>
      <w:r w:rsidR="00BC0664" w:rsidRPr="007B4E17">
        <w:rPr>
          <w:rFonts w:ascii="Arial" w:hAnsi="Arial" w:cs="Arial"/>
          <w:sz w:val="20"/>
          <w:szCs w:val="20"/>
        </w:rPr>
        <w:t xml:space="preserve">a menos </w:t>
      </w:r>
      <w:r w:rsidRPr="007B4E17">
        <w:rPr>
          <w:rFonts w:ascii="Arial" w:hAnsi="Arial" w:cs="Arial"/>
          <w:sz w:val="20"/>
          <w:szCs w:val="20"/>
        </w:rPr>
        <w:t>que se compruebe en el Acta de Asamblea la presencia de la totalidad de los socios.</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339EA" w:rsidRPr="007B4E17" w:rsidRDefault="00D339EA" w:rsidP="00D339EA">
      <w:pPr>
        <w:pStyle w:val="Prrafodelista"/>
        <w:rPr>
          <w:rFonts w:ascii="Arial" w:hAnsi="Arial" w:cs="Arial"/>
          <w:sz w:val="20"/>
          <w:szCs w:val="20"/>
        </w:rPr>
      </w:pPr>
    </w:p>
    <w:p w:rsidR="00D848BF" w:rsidRPr="007B4E17" w:rsidRDefault="00D848BF" w:rsidP="00D848BF">
      <w:pPr>
        <w:numPr>
          <w:ilvl w:val="0"/>
          <w:numId w:val="12"/>
        </w:numPr>
        <w:ind w:left="1778"/>
        <w:jc w:val="both"/>
        <w:rPr>
          <w:rFonts w:ascii="Arial" w:hAnsi="Arial" w:cs="Arial"/>
          <w:sz w:val="20"/>
          <w:szCs w:val="20"/>
        </w:rPr>
      </w:pPr>
      <w:r w:rsidRPr="007B4E17">
        <w:rPr>
          <w:rFonts w:ascii="Arial" w:hAnsi="Arial" w:cs="Arial"/>
          <w:sz w:val="20"/>
          <w:szCs w:val="20"/>
        </w:rPr>
        <w:t xml:space="preserve">Original y Copia(s) de la Nómina de Presencia y Acta de la </w:t>
      </w:r>
      <w:r w:rsidR="00D339EA" w:rsidRPr="007B4E17">
        <w:rPr>
          <w:rFonts w:ascii="Arial" w:hAnsi="Arial" w:cs="Arial"/>
          <w:sz w:val="20"/>
          <w:szCs w:val="20"/>
        </w:rPr>
        <w:t>Asamblea General Extraordinaria, referente al proceso de fusión.</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12"/>
        </w:numPr>
        <w:ind w:left="1778"/>
        <w:jc w:val="both"/>
        <w:rPr>
          <w:rFonts w:ascii="Arial" w:hAnsi="Arial" w:cs="Arial"/>
          <w:sz w:val="20"/>
          <w:szCs w:val="20"/>
        </w:rPr>
      </w:pPr>
      <w:r w:rsidRPr="007B4E17">
        <w:rPr>
          <w:rFonts w:ascii="Arial" w:hAnsi="Arial" w:cs="Arial"/>
          <w:sz w:val="20"/>
          <w:szCs w:val="20"/>
        </w:rPr>
        <w:t xml:space="preserve">Original y Copia(s) de la Declaración Jurada consignando todos los actos efectuados para la operación de fusión (este requisito </w:t>
      </w:r>
      <w:r w:rsidRPr="007B4E17">
        <w:rPr>
          <w:rFonts w:ascii="Arial" w:hAnsi="Arial" w:cs="Arial"/>
          <w:sz w:val="20"/>
          <w:szCs w:val="20"/>
          <w:u w:val="single"/>
        </w:rPr>
        <w:t>solo</w:t>
      </w:r>
      <w:r w:rsidRPr="007B4E17">
        <w:rPr>
          <w:rFonts w:ascii="Arial" w:hAnsi="Arial" w:cs="Arial"/>
          <w:sz w:val="20"/>
          <w:szCs w:val="20"/>
        </w:rPr>
        <w:t xml:space="preserve"> aplica para Sociedades Anónimas que hayan incursionado en el Mercado de Valores)</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12"/>
        </w:numPr>
        <w:ind w:left="1778"/>
        <w:jc w:val="both"/>
        <w:rPr>
          <w:rFonts w:ascii="Arial" w:hAnsi="Arial" w:cs="Arial"/>
          <w:sz w:val="20"/>
          <w:szCs w:val="20"/>
        </w:rPr>
      </w:pPr>
      <w:r w:rsidRPr="007B4E17">
        <w:rPr>
          <w:rFonts w:ascii="Arial" w:hAnsi="Arial" w:cs="Arial"/>
          <w:sz w:val="20"/>
          <w:szCs w:val="20"/>
        </w:rPr>
        <w:t>Original y Copia (s) de la Lista de accionistas o documento equivalente donde conste la nueva distribución de las acciones.</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12"/>
        </w:numPr>
        <w:ind w:left="1778"/>
        <w:jc w:val="both"/>
        <w:rPr>
          <w:rFonts w:ascii="Arial" w:hAnsi="Arial" w:cs="Arial"/>
          <w:sz w:val="20"/>
          <w:szCs w:val="20"/>
        </w:rPr>
      </w:pPr>
      <w:r w:rsidRPr="007B4E17">
        <w:rPr>
          <w:rFonts w:ascii="Arial" w:hAnsi="Arial" w:cs="Arial"/>
          <w:sz w:val="20"/>
          <w:szCs w:val="20"/>
        </w:rPr>
        <w:t>Original y Copia(s) del Informe Comisario de Fusión.</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12"/>
        </w:numPr>
        <w:ind w:left="1778"/>
        <w:jc w:val="both"/>
        <w:rPr>
          <w:rFonts w:ascii="Arial" w:hAnsi="Arial" w:cs="Arial"/>
          <w:sz w:val="20"/>
          <w:szCs w:val="20"/>
        </w:rPr>
      </w:pPr>
      <w:r w:rsidRPr="007B4E17">
        <w:rPr>
          <w:rFonts w:ascii="Arial" w:hAnsi="Arial" w:cs="Arial"/>
          <w:sz w:val="20"/>
          <w:szCs w:val="20"/>
        </w:rPr>
        <w:t>Original y Copia (s) del Informe de Consejo de Administración/ Presidente</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058"/>
        <w:jc w:val="both"/>
        <w:rPr>
          <w:rFonts w:ascii="Arial" w:hAnsi="Arial" w:cs="Arial"/>
          <w:sz w:val="20"/>
          <w:szCs w:val="20"/>
        </w:rPr>
      </w:pPr>
    </w:p>
    <w:p w:rsidR="00D848BF" w:rsidRPr="007B4E17" w:rsidRDefault="00D848BF" w:rsidP="00D848BF">
      <w:pPr>
        <w:numPr>
          <w:ilvl w:val="0"/>
          <w:numId w:val="12"/>
        </w:numPr>
        <w:ind w:left="1778"/>
        <w:jc w:val="both"/>
        <w:rPr>
          <w:rFonts w:ascii="Arial" w:hAnsi="Arial" w:cs="Arial"/>
          <w:sz w:val="20"/>
          <w:szCs w:val="20"/>
        </w:rPr>
      </w:pPr>
      <w:r w:rsidRPr="007B4E17">
        <w:rPr>
          <w:rFonts w:ascii="Arial" w:hAnsi="Arial" w:cs="Arial"/>
          <w:sz w:val="20"/>
          <w:szCs w:val="20"/>
        </w:rPr>
        <w:t>Original y Copia (s) del Informes del Comisario de Cuentas (si aplica)</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058"/>
        <w:jc w:val="both"/>
        <w:rPr>
          <w:rFonts w:ascii="Arial" w:hAnsi="Arial" w:cs="Arial"/>
          <w:sz w:val="20"/>
          <w:szCs w:val="20"/>
        </w:rPr>
      </w:pPr>
    </w:p>
    <w:p w:rsidR="00D848BF" w:rsidRPr="007B4E17" w:rsidRDefault="00D848BF" w:rsidP="00D848BF">
      <w:pPr>
        <w:numPr>
          <w:ilvl w:val="0"/>
          <w:numId w:val="12"/>
        </w:numPr>
        <w:ind w:left="1778"/>
        <w:jc w:val="both"/>
        <w:rPr>
          <w:rFonts w:ascii="Arial" w:hAnsi="Arial" w:cs="Arial"/>
          <w:sz w:val="20"/>
          <w:szCs w:val="20"/>
        </w:rPr>
      </w:pPr>
      <w:r w:rsidRPr="007B4E17">
        <w:rPr>
          <w:rFonts w:ascii="Arial" w:hAnsi="Arial" w:cs="Arial"/>
          <w:sz w:val="20"/>
          <w:szCs w:val="20"/>
        </w:rPr>
        <w:t>Original y Copia (s) del Informe del Comisario de Aportes (si aplica)</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12"/>
        </w:numPr>
        <w:ind w:left="1778"/>
        <w:jc w:val="both"/>
        <w:rPr>
          <w:rFonts w:ascii="Arial" w:hAnsi="Arial" w:cs="Arial"/>
          <w:sz w:val="20"/>
          <w:szCs w:val="20"/>
        </w:rPr>
      </w:pPr>
      <w:r w:rsidRPr="007B4E17">
        <w:rPr>
          <w:rFonts w:ascii="Arial" w:hAnsi="Arial" w:cs="Arial"/>
          <w:sz w:val="20"/>
          <w:szCs w:val="20"/>
        </w:rPr>
        <w:t>Original y Copia(s) del Contrato de Venta/ Declaración de Traspaso de Acciones/ Certificación del Secretario (si aplica)</w:t>
      </w:r>
      <w:r w:rsidR="00D339EA" w:rsidRPr="007B4E17">
        <w:rPr>
          <w:rFonts w:ascii="Arial" w:hAnsi="Arial" w:cs="Arial"/>
          <w:sz w:val="20"/>
          <w:szCs w:val="20"/>
        </w:rPr>
        <w:t xml:space="preserve">. El Acto de Traspaso o Contrato de Venta de cuotas sociales </w:t>
      </w:r>
      <w:r w:rsidR="00275CAF" w:rsidRPr="007B4E17">
        <w:rPr>
          <w:rFonts w:ascii="Arial" w:hAnsi="Arial" w:cs="Arial"/>
          <w:sz w:val="20"/>
          <w:szCs w:val="20"/>
        </w:rPr>
        <w:t xml:space="preserve">deberá </w:t>
      </w:r>
      <w:r w:rsidR="00D339EA" w:rsidRPr="007B4E17">
        <w:rPr>
          <w:rFonts w:ascii="Arial" w:hAnsi="Arial" w:cs="Arial"/>
          <w:sz w:val="20"/>
          <w:szCs w:val="20"/>
        </w:rPr>
        <w:t>contener el</w:t>
      </w:r>
      <w:r w:rsidR="00BC0664" w:rsidRPr="007B4E17">
        <w:rPr>
          <w:rFonts w:ascii="Arial" w:hAnsi="Arial" w:cs="Arial"/>
          <w:sz w:val="20"/>
          <w:szCs w:val="20"/>
        </w:rPr>
        <w:t xml:space="preserve"> sello previsto en la Ley 91-83 (sello con valor de RD$50.00)</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339EA" w:rsidRPr="007B4E17" w:rsidRDefault="00D339EA" w:rsidP="00D339EA">
      <w:pPr>
        <w:pStyle w:val="Prrafodelista"/>
        <w:rPr>
          <w:rFonts w:ascii="Arial" w:hAnsi="Arial" w:cs="Arial"/>
          <w:sz w:val="20"/>
          <w:szCs w:val="20"/>
        </w:rPr>
      </w:pPr>
    </w:p>
    <w:p w:rsidR="00D339EA" w:rsidRPr="007B4E17" w:rsidRDefault="00D339EA" w:rsidP="00D339EA">
      <w:pPr>
        <w:ind w:left="1778"/>
        <w:jc w:val="both"/>
        <w:rPr>
          <w:rFonts w:ascii="Arial" w:hAnsi="Arial" w:cs="Arial"/>
          <w:sz w:val="20"/>
          <w:szCs w:val="20"/>
        </w:rPr>
      </w:pPr>
      <w:r w:rsidRPr="007B4E17">
        <w:rPr>
          <w:rFonts w:ascii="Arial" w:hAnsi="Arial" w:cs="Arial"/>
          <w:sz w:val="20"/>
          <w:szCs w:val="20"/>
        </w:rPr>
        <w:t xml:space="preserve">NOTA: En virtud de la resolución 147-2018, se requerirá que en el contrato de venta o declaración de traspaso se especifique el medio de pago, si el monto de la operación </w:t>
      </w:r>
      <w:r w:rsidR="00BC0664" w:rsidRPr="007B4E17">
        <w:rPr>
          <w:rFonts w:ascii="Arial" w:hAnsi="Arial" w:cs="Arial"/>
          <w:sz w:val="20"/>
          <w:szCs w:val="20"/>
        </w:rPr>
        <w:t>presenta pagos iguales o superiores al límite establecido en la ley 155-17, es decir RD$250,000.00 o más</w:t>
      </w:r>
      <w:r w:rsidRPr="007B4E17">
        <w:rPr>
          <w:rFonts w:ascii="Arial" w:hAnsi="Arial" w:cs="Arial"/>
          <w:sz w:val="20"/>
          <w:szCs w:val="20"/>
        </w:rPr>
        <w:t>.</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12"/>
        </w:numPr>
        <w:ind w:left="1778"/>
        <w:jc w:val="both"/>
        <w:rPr>
          <w:rFonts w:ascii="Arial" w:hAnsi="Arial" w:cs="Arial"/>
          <w:sz w:val="20"/>
          <w:szCs w:val="20"/>
        </w:rPr>
      </w:pPr>
      <w:r w:rsidRPr="007B4E17">
        <w:rPr>
          <w:rFonts w:ascii="Arial" w:hAnsi="Arial" w:cs="Arial"/>
          <w:sz w:val="20"/>
          <w:szCs w:val="20"/>
        </w:rPr>
        <w:t>Original y Copia(s) de los Estatutos Sociales (si aplica)</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12"/>
        </w:numPr>
        <w:ind w:left="1778"/>
        <w:jc w:val="both"/>
        <w:rPr>
          <w:rFonts w:ascii="Arial" w:hAnsi="Arial" w:cs="Arial"/>
          <w:sz w:val="20"/>
          <w:szCs w:val="20"/>
        </w:rPr>
      </w:pPr>
      <w:r w:rsidRPr="007B4E17">
        <w:rPr>
          <w:rFonts w:ascii="Arial" w:hAnsi="Arial" w:cs="Arial"/>
          <w:sz w:val="20"/>
          <w:szCs w:val="20"/>
        </w:rPr>
        <w:t>Copia del Recibo de pago de los impuestos de la DGII por concepto del aumento de capital social (si aplica)</w:t>
      </w:r>
      <w:r w:rsidR="00D339EA" w:rsidRPr="007B4E17">
        <w:rPr>
          <w:rFonts w:ascii="Arial" w:hAnsi="Arial" w:cs="Arial"/>
          <w:sz w:val="20"/>
          <w:szCs w:val="20"/>
        </w:rPr>
        <w:t>.</w:t>
      </w:r>
    </w:p>
    <w:p w:rsidR="00D339EA" w:rsidRPr="007B4E17" w:rsidRDefault="00D339EA" w:rsidP="00D339EA">
      <w:pPr>
        <w:pStyle w:val="Prrafodelista"/>
        <w:rPr>
          <w:rFonts w:ascii="Arial" w:hAnsi="Arial" w:cs="Arial"/>
          <w:sz w:val="20"/>
          <w:szCs w:val="20"/>
        </w:rPr>
      </w:pPr>
    </w:p>
    <w:p w:rsidR="00D339EA" w:rsidRPr="007B4E17" w:rsidRDefault="00D339EA" w:rsidP="00D848BF">
      <w:pPr>
        <w:numPr>
          <w:ilvl w:val="0"/>
          <w:numId w:val="12"/>
        </w:numPr>
        <w:ind w:left="1778"/>
        <w:jc w:val="both"/>
        <w:rPr>
          <w:rFonts w:ascii="Arial" w:hAnsi="Arial" w:cs="Arial"/>
          <w:sz w:val="20"/>
          <w:szCs w:val="20"/>
        </w:rPr>
      </w:pPr>
      <w:r w:rsidRPr="007B4E17">
        <w:rPr>
          <w:rFonts w:ascii="Arial" w:eastAsia="Times New Roman" w:hAnsi="Arial" w:cs="Arial"/>
          <w:bCs/>
          <w:sz w:val="20"/>
          <w:szCs w:val="20"/>
          <w:lang w:eastAsia="es-DO"/>
        </w:rPr>
        <w:t>Copia de la Constancia de Pago (cheque, transferencia, recibo de depósito, recibo de pago en tarjeta, certificación bancaria u otro), si en el proceso de fusión se evidencia suscripción o transferencia de</w:t>
      </w:r>
      <w:r w:rsidR="0051559D" w:rsidRPr="007B4E17">
        <w:rPr>
          <w:rFonts w:ascii="Arial" w:eastAsia="Times New Roman" w:hAnsi="Arial" w:cs="Arial"/>
          <w:bCs/>
          <w:sz w:val="20"/>
          <w:szCs w:val="20"/>
          <w:lang w:eastAsia="es-DO"/>
        </w:rPr>
        <w:t xml:space="preserve"> acciones</w:t>
      </w:r>
      <w:r w:rsidRPr="007B4E17">
        <w:rPr>
          <w:rFonts w:ascii="Arial" w:eastAsia="Times New Roman" w:hAnsi="Arial" w:cs="Arial"/>
          <w:bCs/>
          <w:sz w:val="20"/>
          <w:szCs w:val="20"/>
          <w:lang w:eastAsia="es-DO"/>
        </w:rPr>
        <w:t xml:space="preserve"> igual o superior a los RD$250,000.00, en virtud de la Ley 155-17.</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12"/>
        </w:numPr>
        <w:ind w:left="1778"/>
        <w:jc w:val="both"/>
        <w:rPr>
          <w:rFonts w:ascii="Arial" w:hAnsi="Arial" w:cs="Arial"/>
          <w:sz w:val="20"/>
          <w:szCs w:val="20"/>
        </w:rPr>
      </w:pPr>
      <w:r w:rsidRPr="007B4E17">
        <w:rPr>
          <w:rFonts w:ascii="Arial" w:hAnsi="Arial" w:cs="Arial"/>
          <w:sz w:val="20"/>
          <w:szCs w:val="20"/>
        </w:rPr>
        <w:t xml:space="preserve">Copia del </w:t>
      </w:r>
      <w:r w:rsidR="00D339EA" w:rsidRPr="007B4E17">
        <w:rPr>
          <w:rFonts w:ascii="Arial" w:hAnsi="Arial" w:cs="Arial"/>
          <w:sz w:val="20"/>
          <w:szCs w:val="20"/>
        </w:rPr>
        <w:t xml:space="preserve">Certificado de </w:t>
      </w:r>
      <w:r w:rsidRPr="007B4E17">
        <w:rPr>
          <w:rFonts w:ascii="Arial" w:hAnsi="Arial" w:cs="Arial"/>
          <w:sz w:val="20"/>
          <w:szCs w:val="20"/>
        </w:rPr>
        <w:t>Registro del Nombre Comercial emitido por la Oficina Nacional de Propiedad</w:t>
      </w:r>
      <w:r w:rsidR="00D339EA" w:rsidRPr="007B4E17">
        <w:rPr>
          <w:rFonts w:ascii="Arial" w:hAnsi="Arial" w:cs="Arial"/>
          <w:sz w:val="20"/>
          <w:szCs w:val="20"/>
        </w:rPr>
        <w:t xml:space="preserve"> Industrial (ONAPI), s</w:t>
      </w:r>
      <w:r w:rsidRPr="007B4E17">
        <w:rPr>
          <w:rFonts w:ascii="Arial" w:hAnsi="Arial" w:cs="Arial"/>
          <w:sz w:val="20"/>
          <w:szCs w:val="20"/>
        </w:rPr>
        <w:t>i aplica</w:t>
      </w:r>
      <w:r w:rsidR="00D339EA" w:rsidRPr="007B4E17">
        <w:rPr>
          <w:rFonts w:ascii="Arial" w:hAnsi="Arial" w:cs="Arial"/>
          <w:sz w:val="20"/>
          <w:szCs w:val="20"/>
        </w:rPr>
        <w:t>.</w:t>
      </w:r>
    </w:p>
    <w:p w:rsidR="00D848BF" w:rsidRPr="007B4E17" w:rsidRDefault="00D848BF" w:rsidP="00D848BF">
      <w:pPr>
        <w:ind w:left="1778" w:hanging="360"/>
        <w:jc w:val="both"/>
        <w:rPr>
          <w:rFonts w:ascii="Arial" w:hAnsi="Arial" w:cs="Arial"/>
          <w:sz w:val="20"/>
          <w:szCs w:val="20"/>
        </w:rPr>
      </w:pPr>
      <w:r w:rsidRPr="007B4E17">
        <w:rPr>
          <w:rFonts w:ascii="Arial" w:hAnsi="Arial" w:cs="Arial"/>
          <w:sz w:val="20"/>
          <w:szCs w:val="20"/>
        </w:rPr>
        <w:t xml:space="preserve"> </w:t>
      </w:r>
    </w:p>
    <w:p w:rsidR="00D848BF" w:rsidRPr="007B4E17" w:rsidRDefault="00D848BF" w:rsidP="00D848BF">
      <w:pPr>
        <w:numPr>
          <w:ilvl w:val="0"/>
          <w:numId w:val="12"/>
        </w:numPr>
        <w:ind w:left="1778"/>
        <w:jc w:val="both"/>
        <w:rPr>
          <w:rFonts w:ascii="Arial" w:hAnsi="Arial" w:cs="Arial"/>
          <w:sz w:val="20"/>
          <w:szCs w:val="20"/>
        </w:rPr>
      </w:pPr>
      <w:r w:rsidRPr="007B4E17">
        <w:rPr>
          <w:rFonts w:ascii="Arial" w:hAnsi="Arial" w:cs="Arial"/>
          <w:sz w:val="20"/>
          <w:szCs w:val="20"/>
        </w:rPr>
        <w:t>Fotocopias claras y legibles de los documentos de identidad en ambos lados de los nuevos integrantes de la Sociedad. Si son dominicanos, depositar copia de la cédula de identidad y electoral</w:t>
      </w:r>
      <w:r w:rsidR="00D339EA" w:rsidRPr="007B4E17">
        <w:rPr>
          <w:rFonts w:ascii="Arial" w:hAnsi="Arial" w:cs="Arial"/>
          <w:sz w:val="20"/>
          <w:szCs w:val="20"/>
        </w:rPr>
        <w:t xml:space="preserve"> actualizada</w:t>
      </w:r>
      <w:r w:rsidRPr="007B4E17">
        <w:rPr>
          <w:rFonts w:ascii="Arial" w:hAnsi="Arial" w:cs="Arial"/>
          <w:sz w:val="20"/>
          <w:szCs w:val="20"/>
        </w:rPr>
        <w:t>.  En caso de ser extranjeros, copias con fotos del documento de identidad válido</w:t>
      </w:r>
      <w:r w:rsidR="00D339EA" w:rsidRPr="007B4E17">
        <w:rPr>
          <w:rFonts w:ascii="Arial" w:hAnsi="Arial" w:cs="Arial"/>
          <w:sz w:val="20"/>
          <w:szCs w:val="20"/>
        </w:rPr>
        <w:t xml:space="preserve"> y vigente</w:t>
      </w:r>
      <w:r w:rsidRPr="007B4E17">
        <w:rPr>
          <w:rFonts w:ascii="Arial" w:hAnsi="Arial" w:cs="Arial"/>
          <w:sz w:val="20"/>
          <w:szCs w:val="20"/>
        </w:rPr>
        <w:t xml:space="preserve"> en el país de origen (pasaporte, cédula de identidad de extranjero) (si aplica).</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12"/>
        </w:numPr>
        <w:ind w:left="1778"/>
        <w:jc w:val="both"/>
        <w:rPr>
          <w:rFonts w:ascii="Arial" w:hAnsi="Arial" w:cs="Arial"/>
          <w:i/>
          <w:iCs/>
          <w:sz w:val="20"/>
          <w:szCs w:val="20"/>
        </w:rPr>
      </w:pPr>
      <w:r w:rsidRPr="007B4E17">
        <w:rPr>
          <w:rFonts w:ascii="Arial" w:hAnsi="Arial" w:cs="Arial"/>
          <w:sz w:val="20"/>
          <w:szCs w:val="20"/>
        </w:rPr>
        <w:t>Licencia o autorización (resolución) emitida por el organismo regulador, de tratarse de un ente regulado (si aplica)</w:t>
      </w:r>
    </w:p>
    <w:p w:rsidR="00D848BF" w:rsidRPr="007B4E17" w:rsidRDefault="00D848BF" w:rsidP="00D848BF">
      <w:pPr>
        <w:jc w:val="both"/>
        <w:rPr>
          <w:rFonts w:ascii="Arial" w:hAnsi="Arial" w:cs="Arial"/>
          <w:i/>
          <w:iCs/>
          <w:sz w:val="20"/>
          <w:szCs w:val="20"/>
        </w:rPr>
      </w:pPr>
    </w:p>
    <w:p w:rsidR="00D848BF" w:rsidRPr="007B4E17" w:rsidRDefault="00D848BF" w:rsidP="00D848BF">
      <w:pPr>
        <w:ind w:left="1778" w:hanging="360"/>
        <w:jc w:val="both"/>
        <w:rPr>
          <w:rFonts w:ascii="Arial" w:hAnsi="Arial" w:cs="Arial"/>
          <w:b/>
          <w:sz w:val="20"/>
          <w:szCs w:val="20"/>
        </w:rPr>
      </w:pPr>
    </w:p>
    <w:p w:rsidR="00D848BF" w:rsidRPr="007B4E17" w:rsidRDefault="00D848BF" w:rsidP="00D848BF">
      <w:pPr>
        <w:jc w:val="both"/>
        <w:rPr>
          <w:rFonts w:ascii="Arial" w:hAnsi="Arial" w:cs="Arial"/>
          <w:b/>
          <w:sz w:val="20"/>
          <w:szCs w:val="20"/>
        </w:rPr>
      </w:pPr>
      <w:r w:rsidRPr="007B4E17">
        <w:rPr>
          <w:rFonts w:ascii="Arial" w:hAnsi="Arial" w:cs="Arial"/>
          <w:b/>
          <w:sz w:val="20"/>
          <w:szCs w:val="20"/>
        </w:rPr>
        <w:t xml:space="preserve">Nota: En caso de que alguna de las sociedades involucradas en el proceso de Fusión no estuviere matriculada en el Registro Mercantil, la misma deberá matricularse conforme a la Ley 479-08 y sus modificaciones. </w:t>
      </w:r>
    </w:p>
    <w:p w:rsidR="00D848BF" w:rsidRPr="007B4E17" w:rsidRDefault="00D848BF" w:rsidP="00D848BF">
      <w:pPr>
        <w:jc w:val="both"/>
        <w:rPr>
          <w:rFonts w:ascii="Arial" w:hAnsi="Arial" w:cs="Arial"/>
          <w:sz w:val="20"/>
          <w:szCs w:val="20"/>
        </w:rPr>
      </w:pPr>
    </w:p>
    <w:p w:rsidR="00D848BF" w:rsidRPr="007B4E17" w:rsidRDefault="00D848BF" w:rsidP="00D848BF">
      <w:pPr>
        <w:jc w:val="both"/>
        <w:rPr>
          <w:rFonts w:ascii="Arial" w:hAnsi="Arial" w:cs="Arial"/>
          <w:sz w:val="20"/>
          <w:szCs w:val="20"/>
        </w:rPr>
      </w:pPr>
    </w:p>
    <w:p w:rsidR="00D848BF" w:rsidRPr="007B4E17" w:rsidRDefault="00D848BF" w:rsidP="00D848BF">
      <w:pPr>
        <w:numPr>
          <w:ilvl w:val="0"/>
          <w:numId w:val="3"/>
        </w:numPr>
        <w:rPr>
          <w:rFonts w:ascii="Arial" w:hAnsi="Arial" w:cs="Arial"/>
          <w:b/>
          <w:bCs/>
          <w:sz w:val="20"/>
          <w:szCs w:val="20"/>
          <w:u w:val="single"/>
        </w:rPr>
      </w:pPr>
      <w:r w:rsidRPr="007B4E17">
        <w:rPr>
          <w:rFonts w:ascii="Arial" w:hAnsi="Arial" w:cs="Arial"/>
          <w:b/>
          <w:bCs/>
          <w:caps/>
          <w:sz w:val="20"/>
          <w:szCs w:val="20"/>
          <w:u w:val="single"/>
        </w:rPr>
        <w:t>Escisión:</w:t>
      </w:r>
    </w:p>
    <w:p w:rsidR="00D848BF" w:rsidRPr="007B4E17" w:rsidRDefault="00D848BF" w:rsidP="00D848BF">
      <w:pPr>
        <w:rPr>
          <w:rFonts w:ascii="Arial" w:hAnsi="Arial" w:cs="Arial"/>
          <w:b/>
          <w:bCs/>
          <w:sz w:val="20"/>
          <w:szCs w:val="20"/>
          <w:u w:val="single"/>
        </w:rPr>
      </w:pP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Original y Copia (s) del Proyecto o Acuerdo de Escisión.  (Si aplica, ya que dicho Acuerdo o Proyecto pudo ser registrado previamente de conformidad con la Ley)</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Copia clara y legible de la publicación del extracto del proyecto de Escisión en un diario de circulación nacional, debidamente certificada por el editor.</w:t>
      </w:r>
    </w:p>
    <w:p w:rsidR="00D848BF" w:rsidRPr="007B4E17" w:rsidRDefault="00D848BF" w:rsidP="00D848BF">
      <w:pPr>
        <w:jc w:val="both"/>
        <w:rPr>
          <w:rFonts w:ascii="Arial" w:hAnsi="Arial" w:cs="Arial"/>
          <w:sz w:val="20"/>
          <w:szCs w:val="20"/>
        </w:rPr>
      </w:pPr>
      <w:r w:rsidRPr="007B4E17">
        <w:rPr>
          <w:rFonts w:ascii="Arial" w:hAnsi="Arial" w:cs="Arial"/>
          <w:sz w:val="20"/>
          <w:szCs w:val="20"/>
        </w:rPr>
        <w:t xml:space="preserve"> </w:t>
      </w:r>
    </w:p>
    <w:p w:rsidR="00D339EA" w:rsidRPr="007B4E17" w:rsidRDefault="00D339EA" w:rsidP="00D848BF">
      <w:pPr>
        <w:numPr>
          <w:ilvl w:val="0"/>
          <w:numId w:val="20"/>
        </w:numPr>
        <w:ind w:left="1778"/>
        <w:jc w:val="both"/>
        <w:rPr>
          <w:rFonts w:ascii="Arial" w:hAnsi="Arial" w:cs="Arial"/>
          <w:sz w:val="20"/>
          <w:szCs w:val="20"/>
        </w:rPr>
      </w:pPr>
      <w:r w:rsidRPr="007B4E17">
        <w:rPr>
          <w:rFonts w:ascii="Arial" w:hAnsi="Arial" w:cs="Arial"/>
          <w:sz w:val="20"/>
          <w:szCs w:val="20"/>
        </w:rPr>
        <w:t xml:space="preserve">Ejemplar de la Convocatoria realizada para la Asamblea General celebrada a los fines, </w:t>
      </w:r>
      <w:r w:rsidR="00BC0664" w:rsidRPr="007B4E17">
        <w:rPr>
          <w:rFonts w:ascii="Arial" w:hAnsi="Arial" w:cs="Arial"/>
          <w:sz w:val="20"/>
          <w:szCs w:val="20"/>
        </w:rPr>
        <w:t xml:space="preserve">a menos </w:t>
      </w:r>
      <w:r w:rsidRPr="007B4E17">
        <w:rPr>
          <w:rFonts w:ascii="Arial" w:hAnsi="Arial" w:cs="Arial"/>
          <w:sz w:val="20"/>
          <w:szCs w:val="20"/>
        </w:rPr>
        <w:t>que se compruebe en el Acta de Asamblea la presencia de la totalidad de los socios.</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339EA" w:rsidRPr="007B4E17" w:rsidRDefault="00D339EA" w:rsidP="00D339EA">
      <w:pPr>
        <w:pStyle w:val="Prrafodelista"/>
        <w:rPr>
          <w:rFonts w:ascii="Arial" w:hAnsi="Arial" w:cs="Arial"/>
          <w:sz w:val="20"/>
          <w:szCs w:val="20"/>
        </w:rPr>
      </w:pP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Original y Copia(s) de la Nómina de Presencia y Acta de la Asamblea General Extraordinaria</w:t>
      </w:r>
      <w:r w:rsidR="00D339EA" w:rsidRPr="007B4E17">
        <w:rPr>
          <w:rFonts w:ascii="Arial" w:hAnsi="Arial" w:cs="Arial"/>
          <w:sz w:val="20"/>
          <w:szCs w:val="20"/>
        </w:rPr>
        <w:t>, referente a la escisión</w:t>
      </w:r>
      <w:r w:rsidRPr="007B4E17">
        <w:rPr>
          <w:rFonts w:ascii="Arial" w:hAnsi="Arial" w:cs="Arial"/>
          <w:sz w:val="20"/>
          <w:szCs w:val="20"/>
        </w:rPr>
        <w:t>.</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 xml:space="preserve">Original y Copia(s) de la Declaración Jurada consignando todos los actos efectuados para la operación de Escisión (este requisito </w:t>
      </w:r>
      <w:r w:rsidRPr="007B4E17">
        <w:rPr>
          <w:rFonts w:ascii="Arial" w:hAnsi="Arial" w:cs="Arial"/>
          <w:sz w:val="20"/>
          <w:szCs w:val="20"/>
          <w:u w:val="single"/>
        </w:rPr>
        <w:t>solo</w:t>
      </w:r>
      <w:r w:rsidRPr="007B4E17">
        <w:rPr>
          <w:rFonts w:ascii="Arial" w:hAnsi="Arial" w:cs="Arial"/>
          <w:sz w:val="20"/>
          <w:szCs w:val="20"/>
        </w:rPr>
        <w:t xml:space="preserve"> aplica para Sociedades Anónimas que hayan incursionado en el Mercado de Valores)</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jc w:val="both"/>
        <w:rPr>
          <w:rFonts w:ascii="Arial" w:hAnsi="Arial" w:cs="Arial"/>
          <w:sz w:val="20"/>
          <w:szCs w:val="20"/>
        </w:rPr>
      </w:pP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Original y Copia (s) de la Lista de accionistas o documento equivalente donde conste la nueva distribución de las acciones.</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339EA" w:rsidRPr="007B4E17" w:rsidRDefault="00D339EA" w:rsidP="00D339EA">
      <w:pPr>
        <w:jc w:val="both"/>
        <w:rPr>
          <w:rFonts w:ascii="Arial" w:hAnsi="Arial" w:cs="Arial"/>
          <w:sz w:val="20"/>
          <w:szCs w:val="20"/>
        </w:rPr>
      </w:pP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Original y Copia(s) del Informe Comisario de Escisión.</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Original y Copia (s) del Informe de Consejo de Administración/ Presidente.</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058"/>
        <w:jc w:val="both"/>
        <w:rPr>
          <w:rFonts w:ascii="Arial" w:hAnsi="Arial" w:cs="Arial"/>
          <w:sz w:val="20"/>
          <w:szCs w:val="20"/>
        </w:rPr>
      </w:pP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Original y Copia (s) del Informes del Comisario de Cuentas (si aplica).</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058"/>
        <w:jc w:val="both"/>
        <w:rPr>
          <w:rFonts w:ascii="Arial" w:hAnsi="Arial" w:cs="Arial"/>
          <w:sz w:val="20"/>
          <w:szCs w:val="20"/>
        </w:rPr>
      </w:pP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Original y Copia (s) del Informe del Comisario de Aportes (si aplica).</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Original y Copia(s) del Contrato de Venta/ Declaración de Traspaso de Acciones/ Certificación del Secretario (si aplica).</w:t>
      </w:r>
      <w:r w:rsidR="00D339EA" w:rsidRPr="007B4E17">
        <w:rPr>
          <w:rFonts w:ascii="Arial" w:hAnsi="Arial" w:cs="Arial"/>
          <w:sz w:val="20"/>
          <w:szCs w:val="20"/>
        </w:rPr>
        <w:t xml:space="preserve"> El Acto de Traspaso o Contrato de Venta de cuotas sociales </w:t>
      </w:r>
      <w:r w:rsidR="00BC0664" w:rsidRPr="007B4E17">
        <w:rPr>
          <w:rFonts w:ascii="Arial" w:hAnsi="Arial" w:cs="Arial"/>
          <w:sz w:val="20"/>
          <w:szCs w:val="20"/>
        </w:rPr>
        <w:t xml:space="preserve">deberá </w:t>
      </w:r>
      <w:r w:rsidR="00D339EA" w:rsidRPr="007B4E17">
        <w:rPr>
          <w:rFonts w:ascii="Arial" w:hAnsi="Arial" w:cs="Arial"/>
          <w:sz w:val="20"/>
          <w:szCs w:val="20"/>
        </w:rPr>
        <w:t>contener el</w:t>
      </w:r>
      <w:r w:rsidR="00BC0664" w:rsidRPr="007B4E17">
        <w:rPr>
          <w:rFonts w:ascii="Arial" w:hAnsi="Arial" w:cs="Arial"/>
          <w:sz w:val="20"/>
          <w:szCs w:val="20"/>
        </w:rPr>
        <w:t xml:space="preserve"> sello previsto en la Ley 91-83 (sello con valor de RD$50.00)</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339EA" w:rsidRPr="007B4E17" w:rsidRDefault="00D339EA" w:rsidP="00D339EA">
      <w:pPr>
        <w:pStyle w:val="Prrafodelista"/>
        <w:rPr>
          <w:rFonts w:ascii="Arial" w:hAnsi="Arial" w:cs="Arial"/>
          <w:sz w:val="20"/>
          <w:szCs w:val="20"/>
        </w:rPr>
      </w:pPr>
    </w:p>
    <w:p w:rsidR="00D339EA" w:rsidRPr="007B4E17" w:rsidRDefault="00D339EA" w:rsidP="00D339EA">
      <w:pPr>
        <w:ind w:left="1778"/>
        <w:jc w:val="both"/>
        <w:rPr>
          <w:rFonts w:ascii="Arial" w:hAnsi="Arial" w:cs="Arial"/>
          <w:sz w:val="20"/>
          <w:szCs w:val="20"/>
        </w:rPr>
      </w:pPr>
      <w:r w:rsidRPr="007B4E17">
        <w:rPr>
          <w:rFonts w:ascii="Arial" w:hAnsi="Arial" w:cs="Arial"/>
          <w:sz w:val="20"/>
          <w:szCs w:val="20"/>
        </w:rPr>
        <w:t xml:space="preserve">NOTA: En virtud de la resolución 147-2018, se requerirá que en el contrato de venta o declaración de traspaso se especifique el medio de pago, si el monto de la operación </w:t>
      </w:r>
      <w:r w:rsidR="00BC0664" w:rsidRPr="007B4E17">
        <w:rPr>
          <w:rFonts w:ascii="Arial" w:hAnsi="Arial" w:cs="Arial"/>
          <w:sz w:val="20"/>
          <w:szCs w:val="20"/>
        </w:rPr>
        <w:t>presenta pagos iguales o superiores al límite establecido en la ley 155-17, es decir RD$250,000.00 o más</w:t>
      </w:r>
      <w:r w:rsidRPr="007B4E17">
        <w:rPr>
          <w:rFonts w:ascii="Arial" w:hAnsi="Arial" w:cs="Arial"/>
          <w:sz w:val="20"/>
          <w:szCs w:val="20"/>
        </w:rPr>
        <w:t>.</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Original y Copia(s) de los Estatutos Sociales (si aplica).</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Copia del Recibo de pago de los impuestos de la DGII por concepto del aumento de capital social (si aplica).</w:t>
      </w:r>
    </w:p>
    <w:p w:rsidR="00D339EA" w:rsidRPr="007B4E17" w:rsidRDefault="00D339EA" w:rsidP="00D339EA">
      <w:pPr>
        <w:pStyle w:val="Prrafodelista"/>
        <w:rPr>
          <w:rFonts w:ascii="Arial" w:hAnsi="Arial" w:cs="Arial"/>
          <w:sz w:val="20"/>
          <w:szCs w:val="20"/>
        </w:rPr>
      </w:pPr>
    </w:p>
    <w:p w:rsidR="00D339EA" w:rsidRPr="007B4E17" w:rsidRDefault="00D339EA" w:rsidP="00D339EA">
      <w:pPr>
        <w:numPr>
          <w:ilvl w:val="0"/>
          <w:numId w:val="27"/>
        </w:numPr>
        <w:tabs>
          <w:tab w:val="num" w:pos="0"/>
        </w:tabs>
        <w:ind w:left="1778"/>
        <w:jc w:val="both"/>
        <w:rPr>
          <w:rFonts w:ascii="Arial" w:hAnsi="Arial" w:cs="Arial"/>
          <w:sz w:val="20"/>
          <w:szCs w:val="20"/>
        </w:rPr>
      </w:pPr>
      <w:r w:rsidRPr="007B4E17">
        <w:rPr>
          <w:rFonts w:ascii="Arial" w:eastAsia="Times New Roman" w:hAnsi="Arial" w:cs="Arial"/>
          <w:bCs/>
          <w:sz w:val="20"/>
          <w:szCs w:val="20"/>
          <w:lang w:eastAsia="es-DO"/>
        </w:rPr>
        <w:t xml:space="preserve">Copia de la Constancia de Pago (cheque, transferencia, recibo de depósito, recibo de pago en tarjeta, certificación bancaria u otro), referente al pago por suscripción </w:t>
      </w:r>
      <w:r w:rsidR="00BC0664" w:rsidRPr="007B4E17">
        <w:rPr>
          <w:rFonts w:ascii="Arial" w:eastAsia="Times New Roman" w:hAnsi="Arial" w:cs="Arial"/>
          <w:bCs/>
          <w:sz w:val="20"/>
          <w:szCs w:val="20"/>
          <w:lang w:eastAsia="es-DO"/>
        </w:rPr>
        <w:t xml:space="preserve">o transferencia </w:t>
      </w:r>
      <w:r w:rsidRPr="007B4E17">
        <w:rPr>
          <w:rFonts w:ascii="Arial" w:eastAsia="Times New Roman" w:hAnsi="Arial" w:cs="Arial"/>
          <w:bCs/>
          <w:sz w:val="20"/>
          <w:szCs w:val="20"/>
          <w:lang w:eastAsia="es-DO"/>
        </w:rPr>
        <w:t>de acciones, si e</w:t>
      </w:r>
      <w:r w:rsidR="00BC0664" w:rsidRPr="007B4E17">
        <w:rPr>
          <w:rFonts w:ascii="Arial" w:eastAsia="Times New Roman" w:hAnsi="Arial" w:cs="Arial"/>
          <w:bCs/>
          <w:sz w:val="20"/>
          <w:szCs w:val="20"/>
          <w:lang w:eastAsia="es-DO"/>
        </w:rPr>
        <w:t>n el proceso de escisión ha operado</w:t>
      </w:r>
      <w:r w:rsidR="0051559D" w:rsidRPr="007B4E17">
        <w:rPr>
          <w:rFonts w:ascii="Arial" w:eastAsia="Times New Roman" w:hAnsi="Arial" w:cs="Arial"/>
          <w:bCs/>
          <w:sz w:val="20"/>
          <w:szCs w:val="20"/>
          <w:lang w:eastAsia="es-DO"/>
        </w:rPr>
        <w:t xml:space="preserve"> suscripción </w:t>
      </w:r>
      <w:r w:rsidR="00BC0664" w:rsidRPr="007B4E17">
        <w:rPr>
          <w:rFonts w:ascii="Arial" w:eastAsia="Times New Roman" w:hAnsi="Arial" w:cs="Arial"/>
          <w:bCs/>
          <w:sz w:val="20"/>
          <w:szCs w:val="20"/>
          <w:lang w:eastAsia="es-DO"/>
        </w:rPr>
        <w:t xml:space="preserve">o transferencias de acciones </w:t>
      </w:r>
      <w:r w:rsidR="0051559D" w:rsidRPr="007B4E17">
        <w:rPr>
          <w:rFonts w:ascii="Arial" w:eastAsia="Times New Roman" w:hAnsi="Arial" w:cs="Arial"/>
          <w:bCs/>
          <w:sz w:val="20"/>
          <w:szCs w:val="20"/>
          <w:lang w:eastAsia="es-DO"/>
        </w:rPr>
        <w:t xml:space="preserve">por valor </w:t>
      </w:r>
      <w:r w:rsidRPr="007B4E17">
        <w:rPr>
          <w:rFonts w:ascii="Arial" w:eastAsia="Times New Roman" w:hAnsi="Arial" w:cs="Arial"/>
          <w:bCs/>
          <w:sz w:val="20"/>
          <w:szCs w:val="20"/>
          <w:lang w:eastAsia="es-DO"/>
        </w:rPr>
        <w:t>igual o superior a los RD$250,000.00, en virtud de la Ley 155-17.</w:t>
      </w:r>
    </w:p>
    <w:p w:rsidR="00D339EA" w:rsidRPr="007B4E17" w:rsidRDefault="00D339EA" w:rsidP="00D339EA">
      <w:pPr>
        <w:pStyle w:val="Prrafodelista"/>
        <w:rPr>
          <w:rFonts w:ascii="Arial" w:hAnsi="Arial" w:cs="Arial"/>
          <w:sz w:val="20"/>
          <w:szCs w:val="20"/>
        </w:rPr>
      </w:pPr>
    </w:p>
    <w:p w:rsidR="00D339EA" w:rsidRPr="007B4E17" w:rsidRDefault="00D339EA" w:rsidP="00D339EA">
      <w:pPr>
        <w:ind w:left="1778"/>
        <w:jc w:val="both"/>
        <w:rPr>
          <w:rFonts w:ascii="Arial" w:hAnsi="Arial" w:cs="Arial"/>
          <w:sz w:val="20"/>
          <w:szCs w:val="20"/>
        </w:rPr>
      </w:pPr>
      <w:r w:rsidRPr="007B4E17">
        <w:rPr>
          <w:rFonts w:ascii="Arial" w:hAnsi="Arial" w:cs="Arial"/>
          <w:sz w:val="20"/>
          <w:szCs w:val="20"/>
        </w:rPr>
        <w:t xml:space="preserve">NOTA: La constancia de pago </w:t>
      </w:r>
      <w:r w:rsidR="00BC0664" w:rsidRPr="007B4E17">
        <w:rPr>
          <w:rFonts w:ascii="Arial" w:hAnsi="Arial" w:cs="Arial"/>
          <w:sz w:val="20"/>
          <w:szCs w:val="20"/>
        </w:rPr>
        <w:t xml:space="preserve">en el caso de </w:t>
      </w:r>
      <w:r w:rsidRPr="007B4E17">
        <w:rPr>
          <w:rFonts w:ascii="Arial" w:hAnsi="Arial" w:cs="Arial"/>
          <w:sz w:val="20"/>
          <w:szCs w:val="20"/>
        </w:rPr>
        <w:t xml:space="preserve">aumentos de capitales será requerida siempre que haya sido indicado el aumento por aporte en numerario </w:t>
      </w:r>
      <w:r w:rsidR="00BC0664" w:rsidRPr="007B4E17">
        <w:rPr>
          <w:rFonts w:ascii="Arial" w:hAnsi="Arial" w:cs="Arial"/>
          <w:sz w:val="20"/>
          <w:szCs w:val="20"/>
        </w:rPr>
        <w:t xml:space="preserve">y que el mismo </w:t>
      </w:r>
      <w:r w:rsidRPr="007B4E17">
        <w:rPr>
          <w:rFonts w:ascii="Arial" w:hAnsi="Arial" w:cs="Arial"/>
          <w:sz w:val="20"/>
          <w:szCs w:val="20"/>
        </w:rPr>
        <w:t>que no se derive de una capitalización de dividendos, compensación de deudas, cesiones de créditos u operaciones similares que evidencien que el pago no pudo haberse materializado en efectivo.</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Copia del</w:t>
      </w:r>
      <w:r w:rsidR="00D339EA" w:rsidRPr="007B4E17">
        <w:rPr>
          <w:rFonts w:ascii="Arial" w:hAnsi="Arial" w:cs="Arial"/>
          <w:sz w:val="20"/>
          <w:szCs w:val="20"/>
        </w:rPr>
        <w:t xml:space="preserve"> Certificado de</w:t>
      </w:r>
      <w:r w:rsidRPr="007B4E17">
        <w:rPr>
          <w:rFonts w:ascii="Arial" w:hAnsi="Arial" w:cs="Arial"/>
          <w:sz w:val="20"/>
          <w:szCs w:val="20"/>
        </w:rPr>
        <w:t xml:space="preserve"> Registro del Nombre Comercial emitido por la Oficina Nacional de Propiedad Industrial (ONAPI) (si aplica).</w:t>
      </w:r>
    </w:p>
    <w:p w:rsidR="00D848BF" w:rsidRPr="007B4E17" w:rsidRDefault="00D848BF" w:rsidP="00D848BF">
      <w:pPr>
        <w:ind w:left="1778" w:hanging="360"/>
        <w:jc w:val="both"/>
        <w:rPr>
          <w:rFonts w:ascii="Arial" w:hAnsi="Arial" w:cs="Arial"/>
          <w:sz w:val="20"/>
          <w:szCs w:val="20"/>
        </w:rPr>
      </w:pPr>
      <w:r w:rsidRPr="007B4E17">
        <w:rPr>
          <w:rFonts w:ascii="Arial" w:hAnsi="Arial" w:cs="Arial"/>
          <w:sz w:val="20"/>
          <w:szCs w:val="20"/>
        </w:rPr>
        <w:t xml:space="preserve"> </w:t>
      </w: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Fotocopias claras y legibles de los documentos de identidad en ambos lados de los nuevos integrantes de la Sociedad. Si son dominicanos, depositar copia de la cédula de identidad y electoral</w:t>
      </w:r>
      <w:r w:rsidR="00D339EA" w:rsidRPr="007B4E17">
        <w:rPr>
          <w:rFonts w:ascii="Arial" w:hAnsi="Arial" w:cs="Arial"/>
          <w:sz w:val="20"/>
          <w:szCs w:val="20"/>
        </w:rPr>
        <w:t xml:space="preserve"> actualizada</w:t>
      </w:r>
      <w:r w:rsidRPr="007B4E17">
        <w:rPr>
          <w:rFonts w:ascii="Arial" w:hAnsi="Arial" w:cs="Arial"/>
          <w:sz w:val="20"/>
          <w:szCs w:val="20"/>
        </w:rPr>
        <w:t xml:space="preserve">.  En caso de ser extranjeros, copias con fotos del documento de identidad válido </w:t>
      </w:r>
      <w:r w:rsidR="00D339EA" w:rsidRPr="007B4E17">
        <w:rPr>
          <w:rFonts w:ascii="Arial" w:hAnsi="Arial" w:cs="Arial"/>
          <w:sz w:val="20"/>
          <w:szCs w:val="20"/>
        </w:rPr>
        <w:t xml:space="preserve">y vigente </w:t>
      </w:r>
      <w:r w:rsidRPr="007B4E17">
        <w:rPr>
          <w:rFonts w:ascii="Arial" w:hAnsi="Arial" w:cs="Arial"/>
          <w:sz w:val="20"/>
          <w:szCs w:val="20"/>
        </w:rPr>
        <w:t>en el país de origen (pasaporte, cédula de identidad de extranjero) (si aplica).</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20"/>
        </w:numPr>
        <w:ind w:left="1778"/>
        <w:jc w:val="both"/>
        <w:rPr>
          <w:rFonts w:ascii="Arial" w:hAnsi="Arial" w:cs="Arial"/>
          <w:sz w:val="20"/>
          <w:szCs w:val="20"/>
        </w:rPr>
      </w:pPr>
      <w:r w:rsidRPr="007B4E17">
        <w:rPr>
          <w:rFonts w:ascii="Arial" w:hAnsi="Arial" w:cs="Arial"/>
          <w:sz w:val="20"/>
          <w:szCs w:val="20"/>
        </w:rPr>
        <w:t>Licencia o autorización (resolución) emitida por el organismo regulador, de tratarse de un ente regulado (si aplica).</w:t>
      </w:r>
    </w:p>
    <w:p w:rsidR="00D848BF" w:rsidRPr="007B4E17" w:rsidRDefault="00D848BF" w:rsidP="00D848BF">
      <w:pPr>
        <w:jc w:val="both"/>
        <w:rPr>
          <w:rFonts w:ascii="Arial" w:hAnsi="Arial" w:cs="Arial"/>
          <w:b/>
          <w:sz w:val="20"/>
          <w:szCs w:val="20"/>
        </w:rPr>
      </w:pPr>
    </w:p>
    <w:p w:rsidR="00D848BF" w:rsidRPr="007B4E17" w:rsidRDefault="00D848BF" w:rsidP="00D848BF">
      <w:pPr>
        <w:jc w:val="both"/>
        <w:rPr>
          <w:rFonts w:ascii="Arial" w:hAnsi="Arial" w:cs="Arial"/>
          <w:b/>
          <w:bCs/>
          <w:sz w:val="20"/>
          <w:szCs w:val="20"/>
          <w:u w:val="single"/>
        </w:rPr>
      </w:pPr>
      <w:r w:rsidRPr="007B4E17">
        <w:rPr>
          <w:rFonts w:ascii="Arial" w:hAnsi="Arial" w:cs="Arial"/>
          <w:b/>
          <w:sz w:val="20"/>
          <w:szCs w:val="20"/>
        </w:rPr>
        <w:t xml:space="preserve">Nota: En caso de que alguna de las sociedades involucradas en el proceso de Escisión no estuviere matriculada en el Registro Mercantil, la misma deberá matricularse conforme a la Ley 479-08 y sus modificaciones. </w:t>
      </w:r>
    </w:p>
    <w:p w:rsidR="00D848BF" w:rsidRPr="007B4E17" w:rsidRDefault="00D848BF" w:rsidP="00D848BF">
      <w:pPr>
        <w:jc w:val="both"/>
        <w:rPr>
          <w:rFonts w:ascii="Arial" w:hAnsi="Arial" w:cs="Arial"/>
          <w:b/>
          <w:bCs/>
          <w:sz w:val="20"/>
          <w:szCs w:val="20"/>
          <w:u w:val="single"/>
        </w:rPr>
      </w:pPr>
    </w:p>
    <w:p w:rsidR="00D848BF" w:rsidRPr="007B4E17" w:rsidRDefault="00D848BF" w:rsidP="00D848BF">
      <w:pPr>
        <w:jc w:val="both"/>
        <w:rPr>
          <w:rFonts w:ascii="Arial" w:hAnsi="Arial" w:cs="Arial"/>
          <w:sz w:val="20"/>
          <w:szCs w:val="20"/>
        </w:rPr>
      </w:pPr>
    </w:p>
    <w:p w:rsidR="00D848BF" w:rsidRPr="007B4E17" w:rsidRDefault="00D848BF" w:rsidP="00D848BF">
      <w:pPr>
        <w:rPr>
          <w:rFonts w:ascii="Arial" w:hAnsi="Arial" w:cs="Arial"/>
          <w:sz w:val="20"/>
          <w:szCs w:val="20"/>
        </w:rPr>
        <w:sectPr w:rsidR="00D848BF" w:rsidRPr="007B4E17">
          <w:type w:val="continuous"/>
          <w:pgSz w:w="12240" w:h="15840"/>
          <w:pgMar w:top="1026" w:right="1134" w:bottom="1687" w:left="1134" w:header="720" w:footer="1128" w:gutter="0"/>
          <w:cols w:space="720"/>
          <w:docGrid w:linePitch="360"/>
        </w:sectPr>
      </w:pPr>
    </w:p>
    <w:p w:rsidR="00D848BF" w:rsidRPr="007B4E17" w:rsidRDefault="00D848BF" w:rsidP="007B4E17">
      <w:pPr>
        <w:pStyle w:val="Prrafodelista"/>
        <w:numPr>
          <w:ilvl w:val="0"/>
          <w:numId w:val="3"/>
        </w:numPr>
        <w:rPr>
          <w:rFonts w:ascii="Arial" w:hAnsi="Arial" w:cs="Arial"/>
          <w:b/>
          <w:bCs/>
          <w:sz w:val="20"/>
          <w:szCs w:val="20"/>
        </w:rPr>
      </w:pPr>
      <w:r w:rsidRPr="007B4E17">
        <w:rPr>
          <w:rFonts w:ascii="Arial" w:hAnsi="Arial" w:cs="Arial"/>
          <w:b/>
          <w:bCs/>
          <w:caps/>
          <w:sz w:val="20"/>
          <w:szCs w:val="20"/>
          <w:u w:val="single"/>
        </w:rPr>
        <w:t>Disolución designando Liquidador (es):</w:t>
      </w:r>
    </w:p>
    <w:p w:rsidR="00D848BF" w:rsidRPr="007B4E17" w:rsidRDefault="00D848BF" w:rsidP="00D848BF">
      <w:pPr>
        <w:jc w:val="both"/>
        <w:rPr>
          <w:rFonts w:ascii="Arial" w:hAnsi="Arial" w:cs="Arial"/>
          <w:b/>
          <w:bCs/>
          <w:sz w:val="20"/>
          <w:szCs w:val="20"/>
        </w:rPr>
      </w:pPr>
    </w:p>
    <w:p w:rsidR="00D848BF" w:rsidRPr="007B4E17" w:rsidRDefault="00D848BF" w:rsidP="00D848BF">
      <w:pPr>
        <w:ind w:left="1058"/>
        <w:jc w:val="both"/>
        <w:rPr>
          <w:rFonts w:ascii="Arial" w:hAnsi="Arial" w:cs="Arial"/>
          <w:sz w:val="20"/>
          <w:szCs w:val="20"/>
        </w:rPr>
      </w:pPr>
    </w:p>
    <w:p w:rsidR="00D339EA" w:rsidRPr="007B4E17" w:rsidRDefault="00D339EA" w:rsidP="00D848BF">
      <w:pPr>
        <w:numPr>
          <w:ilvl w:val="0"/>
          <w:numId w:val="14"/>
        </w:numPr>
        <w:ind w:left="1778"/>
        <w:jc w:val="both"/>
        <w:rPr>
          <w:rFonts w:ascii="Arial" w:hAnsi="Arial" w:cs="Arial"/>
          <w:sz w:val="20"/>
          <w:szCs w:val="20"/>
        </w:rPr>
      </w:pPr>
      <w:r w:rsidRPr="007B4E17">
        <w:rPr>
          <w:rFonts w:ascii="Arial" w:hAnsi="Arial" w:cs="Arial"/>
          <w:sz w:val="20"/>
          <w:szCs w:val="20"/>
        </w:rPr>
        <w:t>Ejemplar de la Convocatoria realizada para la Asamblea General celebrada a los fines, siempre que no se compruebe en el Acta de Asamblea la presencia de la totalidad de los socios</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D339EA" w:rsidRPr="007B4E17" w:rsidRDefault="00D339EA" w:rsidP="00D339EA">
      <w:pPr>
        <w:ind w:left="1778"/>
        <w:jc w:val="both"/>
        <w:rPr>
          <w:rFonts w:ascii="Arial" w:hAnsi="Arial" w:cs="Arial"/>
          <w:sz w:val="20"/>
          <w:szCs w:val="20"/>
        </w:rPr>
      </w:pPr>
    </w:p>
    <w:p w:rsidR="00D848BF" w:rsidRPr="007B4E17" w:rsidRDefault="00D848BF" w:rsidP="00D848BF">
      <w:pPr>
        <w:numPr>
          <w:ilvl w:val="0"/>
          <w:numId w:val="14"/>
        </w:numPr>
        <w:ind w:left="1778"/>
        <w:jc w:val="both"/>
        <w:rPr>
          <w:rFonts w:ascii="Arial" w:hAnsi="Arial" w:cs="Arial"/>
          <w:sz w:val="20"/>
          <w:szCs w:val="20"/>
        </w:rPr>
      </w:pPr>
      <w:r w:rsidRPr="007B4E17">
        <w:rPr>
          <w:rFonts w:ascii="Arial" w:hAnsi="Arial" w:cs="Arial"/>
          <w:sz w:val="20"/>
          <w:szCs w:val="20"/>
        </w:rPr>
        <w:t>Original y Copia(s) Nómina de presencia y Acta de la Asamblea General Extraordinaria</w:t>
      </w:r>
      <w:r w:rsidR="00D339EA" w:rsidRPr="007B4E17">
        <w:rPr>
          <w:rFonts w:ascii="Arial" w:hAnsi="Arial" w:cs="Arial"/>
          <w:sz w:val="20"/>
          <w:szCs w:val="20"/>
        </w:rPr>
        <w:t>, referente al proceso de disolución y designación del liquidador.</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14"/>
        </w:numPr>
        <w:ind w:left="1778"/>
        <w:jc w:val="both"/>
        <w:rPr>
          <w:rFonts w:ascii="Arial" w:hAnsi="Arial" w:cs="Arial"/>
          <w:sz w:val="20"/>
          <w:szCs w:val="20"/>
        </w:rPr>
      </w:pPr>
      <w:r w:rsidRPr="007B4E17">
        <w:rPr>
          <w:rFonts w:ascii="Arial" w:hAnsi="Arial" w:cs="Arial"/>
          <w:sz w:val="20"/>
          <w:szCs w:val="20"/>
        </w:rPr>
        <w:t>Fotocopias claras y legibles de los documentos de identidad en ambos lados de los nuevos integrantes de la Sociedad y/o liquidador(es). Si son dominicanos, depositar copia de la cédula de identidad y electoral</w:t>
      </w:r>
      <w:r w:rsidR="00D339EA" w:rsidRPr="007B4E17">
        <w:rPr>
          <w:rFonts w:ascii="Arial" w:hAnsi="Arial" w:cs="Arial"/>
          <w:sz w:val="20"/>
          <w:szCs w:val="20"/>
        </w:rPr>
        <w:t xml:space="preserve"> actualizada</w:t>
      </w:r>
      <w:r w:rsidRPr="007B4E17">
        <w:rPr>
          <w:rFonts w:ascii="Arial" w:hAnsi="Arial" w:cs="Arial"/>
          <w:sz w:val="20"/>
          <w:szCs w:val="20"/>
        </w:rPr>
        <w:t xml:space="preserve">.  En caso de ser extranjeros, copias con fotos del documento de identidad válido </w:t>
      </w:r>
      <w:r w:rsidR="00D339EA" w:rsidRPr="007B4E17">
        <w:rPr>
          <w:rFonts w:ascii="Arial" w:hAnsi="Arial" w:cs="Arial"/>
          <w:sz w:val="20"/>
          <w:szCs w:val="20"/>
        </w:rPr>
        <w:t xml:space="preserve">y vigente </w:t>
      </w:r>
      <w:r w:rsidRPr="007B4E17">
        <w:rPr>
          <w:rFonts w:ascii="Arial" w:hAnsi="Arial" w:cs="Arial"/>
          <w:sz w:val="20"/>
          <w:szCs w:val="20"/>
        </w:rPr>
        <w:t>en el país de origen (pasaporte, cédula de identidad de extranjero) (si aplica).</w:t>
      </w:r>
    </w:p>
    <w:p w:rsidR="00D848BF" w:rsidRPr="007B4E17" w:rsidRDefault="00D848BF" w:rsidP="00D848BF">
      <w:pPr>
        <w:ind w:left="1778" w:hanging="360"/>
        <w:jc w:val="both"/>
        <w:rPr>
          <w:rFonts w:ascii="Arial" w:hAnsi="Arial" w:cs="Arial"/>
          <w:sz w:val="20"/>
          <w:szCs w:val="20"/>
        </w:rPr>
      </w:pPr>
    </w:p>
    <w:p w:rsidR="00D848BF" w:rsidRPr="007B4E17" w:rsidRDefault="00D848BF" w:rsidP="00D848BF">
      <w:pPr>
        <w:numPr>
          <w:ilvl w:val="0"/>
          <w:numId w:val="14"/>
        </w:numPr>
        <w:ind w:left="1778"/>
        <w:jc w:val="both"/>
        <w:rPr>
          <w:rFonts w:ascii="Arial" w:hAnsi="Arial" w:cs="Arial"/>
          <w:i/>
          <w:iCs/>
          <w:sz w:val="20"/>
          <w:szCs w:val="20"/>
        </w:rPr>
      </w:pPr>
      <w:r w:rsidRPr="007B4E17">
        <w:rPr>
          <w:rFonts w:ascii="Arial" w:hAnsi="Arial" w:cs="Arial"/>
          <w:sz w:val="20"/>
          <w:szCs w:val="20"/>
        </w:rPr>
        <w:t>Licencia o autorización (resolución) emitida por el organismo regulador, de tratarse de un ente regulado (si aplica)</w:t>
      </w:r>
    </w:p>
    <w:p w:rsidR="007B4E17" w:rsidRPr="007B4E17" w:rsidRDefault="007B4E17" w:rsidP="007B4E17">
      <w:pPr>
        <w:pStyle w:val="Prrafodelista"/>
        <w:rPr>
          <w:rFonts w:ascii="Arial" w:hAnsi="Arial" w:cs="Arial"/>
          <w:i/>
          <w:iCs/>
          <w:sz w:val="20"/>
          <w:szCs w:val="20"/>
        </w:rPr>
      </w:pPr>
    </w:p>
    <w:p w:rsidR="007B4E17" w:rsidRPr="007B4E17" w:rsidRDefault="007B4E17" w:rsidP="007B4E17">
      <w:pPr>
        <w:pStyle w:val="Prrafodelista"/>
        <w:numPr>
          <w:ilvl w:val="0"/>
          <w:numId w:val="14"/>
        </w:numPr>
        <w:tabs>
          <w:tab w:val="clear" w:pos="0"/>
          <w:tab w:val="num" w:pos="1056"/>
        </w:tabs>
        <w:ind w:left="1776"/>
        <w:jc w:val="both"/>
        <w:rPr>
          <w:rFonts w:ascii="Arial" w:hAnsi="Arial" w:cs="Arial"/>
          <w:sz w:val="20"/>
          <w:szCs w:val="20"/>
        </w:rPr>
      </w:pPr>
      <w:r w:rsidRPr="007B4E17">
        <w:rPr>
          <w:rFonts w:ascii="Arial" w:hAnsi="Arial" w:cs="Arial"/>
          <w:sz w:val="20"/>
          <w:szCs w:val="20"/>
        </w:rPr>
        <w:t>Copias claras y legibles de la publicación del proyecto de reducción de capital social en un periódico de circulación nacional, debidamente certificadas por el editor.</w:t>
      </w:r>
    </w:p>
    <w:p w:rsidR="00D848BF" w:rsidRPr="007B4E17" w:rsidRDefault="00D848BF" w:rsidP="00D848BF">
      <w:pPr>
        <w:pStyle w:val="Prrafodelista"/>
        <w:rPr>
          <w:rFonts w:ascii="Arial" w:hAnsi="Arial" w:cs="Arial"/>
          <w:i/>
          <w:iCs/>
          <w:sz w:val="20"/>
          <w:szCs w:val="20"/>
        </w:rPr>
      </w:pPr>
    </w:p>
    <w:p w:rsidR="00D848BF" w:rsidRPr="007B4E17" w:rsidRDefault="00D848BF" w:rsidP="00D848BF">
      <w:pPr>
        <w:ind w:left="1778"/>
        <w:jc w:val="both"/>
        <w:rPr>
          <w:rFonts w:ascii="Arial" w:hAnsi="Arial" w:cs="Arial"/>
          <w:i/>
          <w:iCs/>
          <w:sz w:val="20"/>
          <w:szCs w:val="20"/>
        </w:rPr>
      </w:pPr>
    </w:p>
    <w:p w:rsidR="00D848BF" w:rsidRPr="007B4E17" w:rsidRDefault="00D848BF" w:rsidP="007B4E17">
      <w:pPr>
        <w:numPr>
          <w:ilvl w:val="0"/>
          <w:numId w:val="3"/>
        </w:numPr>
        <w:jc w:val="both"/>
        <w:rPr>
          <w:rFonts w:ascii="Arial" w:hAnsi="Arial" w:cs="Arial"/>
          <w:sz w:val="20"/>
          <w:szCs w:val="20"/>
        </w:rPr>
      </w:pPr>
      <w:r w:rsidRPr="007B4E17">
        <w:rPr>
          <w:rFonts w:ascii="Arial" w:hAnsi="Arial" w:cs="Arial"/>
          <w:b/>
          <w:bCs/>
          <w:caps/>
          <w:sz w:val="20"/>
          <w:szCs w:val="20"/>
          <w:u w:val="single"/>
        </w:rPr>
        <w:t>MODIFICACIÓN POR ADECUACIÓN:</w:t>
      </w:r>
    </w:p>
    <w:p w:rsidR="00D848BF" w:rsidRPr="007B4E17" w:rsidRDefault="00D848BF" w:rsidP="00D848BF">
      <w:pPr>
        <w:jc w:val="both"/>
        <w:rPr>
          <w:rFonts w:ascii="Arial" w:hAnsi="Arial" w:cs="Arial"/>
          <w:sz w:val="20"/>
          <w:szCs w:val="20"/>
        </w:rPr>
      </w:pPr>
    </w:p>
    <w:p w:rsidR="00D848BF" w:rsidRPr="007B4E17" w:rsidRDefault="00D848BF" w:rsidP="00D848BF">
      <w:pPr>
        <w:ind w:left="1516" w:firstLine="16"/>
        <w:jc w:val="both"/>
        <w:rPr>
          <w:rFonts w:ascii="Arial" w:hAnsi="Arial" w:cs="Arial"/>
          <w:sz w:val="20"/>
          <w:szCs w:val="20"/>
        </w:rPr>
      </w:pPr>
    </w:p>
    <w:p w:rsidR="00D339EA" w:rsidRPr="007B4E17" w:rsidRDefault="00D848BF" w:rsidP="00D339EA">
      <w:pPr>
        <w:pStyle w:val="Prrafodelista"/>
        <w:numPr>
          <w:ilvl w:val="0"/>
          <w:numId w:val="28"/>
        </w:numPr>
        <w:tabs>
          <w:tab w:val="left" w:pos="1516"/>
          <w:tab w:val="left" w:pos="1800"/>
        </w:tabs>
        <w:ind w:left="1843" w:hanging="425"/>
        <w:jc w:val="both"/>
        <w:rPr>
          <w:rFonts w:ascii="Arial" w:hAnsi="Arial" w:cs="Arial"/>
          <w:sz w:val="20"/>
          <w:szCs w:val="20"/>
        </w:rPr>
      </w:pPr>
      <w:r w:rsidRPr="007B4E17">
        <w:rPr>
          <w:rFonts w:ascii="Arial" w:hAnsi="Arial" w:cs="Arial"/>
          <w:sz w:val="20"/>
          <w:szCs w:val="20"/>
        </w:rPr>
        <w:t xml:space="preserve">Original y Copia (s) </w:t>
      </w:r>
      <w:r w:rsidR="00D339EA" w:rsidRPr="007B4E17">
        <w:rPr>
          <w:rFonts w:ascii="Arial" w:hAnsi="Arial" w:cs="Arial"/>
          <w:sz w:val="20"/>
          <w:szCs w:val="20"/>
        </w:rPr>
        <w:t xml:space="preserve">de la </w:t>
      </w:r>
      <w:r w:rsidRPr="007B4E17">
        <w:rPr>
          <w:rFonts w:ascii="Arial" w:hAnsi="Arial" w:cs="Arial"/>
          <w:sz w:val="20"/>
          <w:szCs w:val="20"/>
        </w:rPr>
        <w:t>Nómina de Presencia y Acta de Asamblea General Extraordinaria que  aprueba el plan de adecuación y modificación estatutaria.</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339EA" w:rsidRPr="007B4E17" w:rsidRDefault="00D339EA" w:rsidP="00D339EA">
      <w:pPr>
        <w:pStyle w:val="Prrafodelista"/>
        <w:rPr>
          <w:rFonts w:ascii="Arial" w:hAnsi="Arial" w:cs="Arial"/>
          <w:sz w:val="20"/>
          <w:szCs w:val="20"/>
        </w:rPr>
      </w:pPr>
    </w:p>
    <w:p w:rsidR="00220980" w:rsidRPr="007B4E17" w:rsidRDefault="00D848BF" w:rsidP="00220980">
      <w:pPr>
        <w:pStyle w:val="Prrafodelista"/>
        <w:numPr>
          <w:ilvl w:val="0"/>
          <w:numId w:val="28"/>
        </w:numPr>
        <w:tabs>
          <w:tab w:val="left" w:pos="1516"/>
          <w:tab w:val="left" w:pos="1800"/>
        </w:tabs>
        <w:ind w:left="1843" w:hanging="425"/>
        <w:jc w:val="both"/>
        <w:rPr>
          <w:rFonts w:ascii="Arial" w:hAnsi="Arial" w:cs="Arial"/>
          <w:sz w:val="20"/>
          <w:szCs w:val="20"/>
        </w:rPr>
      </w:pPr>
      <w:r w:rsidRPr="007B4E17">
        <w:rPr>
          <w:rFonts w:ascii="Arial" w:hAnsi="Arial" w:cs="Arial"/>
          <w:sz w:val="20"/>
          <w:szCs w:val="20"/>
        </w:rPr>
        <w:t>Original y Cop</w:t>
      </w:r>
      <w:r w:rsidR="00BC0664" w:rsidRPr="007B4E17">
        <w:rPr>
          <w:rFonts w:ascii="Arial" w:hAnsi="Arial" w:cs="Arial"/>
          <w:sz w:val="20"/>
          <w:szCs w:val="20"/>
        </w:rPr>
        <w:t>ia(s) de los Estatutos Sociales. En</w:t>
      </w:r>
      <w:r w:rsidRPr="007B4E17">
        <w:rPr>
          <w:rFonts w:ascii="Arial" w:hAnsi="Arial" w:cs="Arial"/>
          <w:sz w:val="20"/>
          <w:szCs w:val="20"/>
        </w:rPr>
        <w:t xml:space="preserve"> caso de que no estén integrados en el acta</w:t>
      </w:r>
      <w:r w:rsidR="00BC0664" w:rsidRPr="007B4E17">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220980" w:rsidRPr="007B4E17" w:rsidRDefault="00220980" w:rsidP="00220980">
      <w:pPr>
        <w:pStyle w:val="Prrafodelista"/>
        <w:rPr>
          <w:rFonts w:ascii="Arial" w:hAnsi="Arial" w:cs="Arial"/>
          <w:sz w:val="20"/>
          <w:szCs w:val="20"/>
        </w:rPr>
      </w:pPr>
    </w:p>
    <w:p w:rsidR="00220980" w:rsidRPr="007B4E17" w:rsidRDefault="00D848BF" w:rsidP="00220980">
      <w:pPr>
        <w:pStyle w:val="Prrafodelista"/>
        <w:numPr>
          <w:ilvl w:val="0"/>
          <w:numId w:val="28"/>
        </w:numPr>
        <w:tabs>
          <w:tab w:val="left" w:pos="1516"/>
          <w:tab w:val="left" w:pos="1800"/>
        </w:tabs>
        <w:ind w:left="1843" w:hanging="425"/>
        <w:jc w:val="both"/>
        <w:rPr>
          <w:rFonts w:ascii="Arial" w:hAnsi="Arial" w:cs="Arial"/>
          <w:sz w:val="20"/>
          <w:szCs w:val="20"/>
        </w:rPr>
      </w:pPr>
      <w:r w:rsidRPr="007B4E17">
        <w:rPr>
          <w:rFonts w:ascii="Arial" w:hAnsi="Arial" w:cs="Arial"/>
          <w:sz w:val="20"/>
          <w:szCs w:val="20"/>
        </w:rPr>
        <w:t>Original y Copia (s) de la Lista de accionistas o document</w:t>
      </w:r>
      <w:r w:rsidR="00220980" w:rsidRPr="007B4E17">
        <w:rPr>
          <w:rFonts w:ascii="Arial" w:hAnsi="Arial" w:cs="Arial"/>
          <w:sz w:val="20"/>
          <w:szCs w:val="20"/>
        </w:rPr>
        <w:t xml:space="preserve">o equivalente donde conste la </w:t>
      </w:r>
      <w:r w:rsidRPr="007B4E17">
        <w:rPr>
          <w:rFonts w:ascii="Arial" w:hAnsi="Arial" w:cs="Arial"/>
          <w:sz w:val="20"/>
          <w:szCs w:val="20"/>
        </w:rPr>
        <w:t>nueva distribución de las acciones</w:t>
      </w:r>
      <w:r w:rsidR="00220980" w:rsidRPr="007B4E17">
        <w:rPr>
          <w:rFonts w:ascii="Arial" w:hAnsi="Arial" w:cs="Arial"/>
          <w:sz w:val="20"/>
          <w:szCs w:val="20"/>
        </w:rPr>
        <w:t>.</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220980" w:rsidRPr="007B4E17" w:rsidRDefault="00220980" w:rsidP="00220980">
      <w:pPr>
        <w:pStyle w:val="Prrafodelista"/>
        <w:rPr>
          <w:rFonts w:ascii="Arial" w:hAnsi="Arial" w:cs="Arial"/>
          <w:sz w:val="20"/>
          <w:szCs w:val="20"/>
        </w:rPr>
      </w:pPr>
    </w:p>
    <w:p w:rsidR="00220980" w:rsidRPr="007B4E17" w:rsidRDefault="00D848BF" w:rsidP="00220980">
      <w:pPr>
        <w:pStyle w:val="Prrafodelista"/>
        <w:numPr>
          <w:ilvl w:val="0"/>
          <w:numId w:val="28"/>
        </w:numPr>
        <w:tabs>
          <w:tab w:val="left" w:pos="1516"/>
          <w:tab w:val="left" w:pos="1800"/>
        </w:tabs>
        <w:ind w:left="1843" w:hanging="425"/>
        <w:jc w:val="both"/>
        <w:rPr>
          <w:rFonts w:ascii="Arial" w:hAnsi="Arial" w:cs="Arial"/>
          <w:sz w:val="20"/>
          <w:szCs w:val="20"/>
        </w:rPr>
      </w:pPr>
      <w:r w:rsidRPr="007B4E17">
        <w:rPr>
          <w:rFonts w:ascii="Arial" w:hAnsi="Arial" w:cs="Arial"/>
          <w:sz w:val="20"/>
          <w:szCs w:val="20"/>
        </w:rPr>
        <w:t>Original y Copia (s) del Informe del Comisario de Aportes (si aplica)</w:t>
      </w:r>
      <w:r w:rsidR="00220980" w:rsidRPr="007B4E17">
        <w:rPr>
          <w:rFonts w:ascii="Arial" w:hAnsi="Arial" w:cs="Arial"/>
          <w:sz w:val="20"/>
          <w:szCs w:val="20"/>
        </w:rPr>
        <w:t>.</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220980" w:rsidRPr="007B4E17" w:rsidRDefault="00220980" w:rsidP="00220980">
      <w:pPr>
        <w:pStyle w:val="Prrafodelista"/>
        <w:rPr>
          <w:rFonts w:ascii="Arial" w:hAnsi="Arial" w:cs="Arial"/>
          <w:sz w:val="20"/>
          <w:szCs w:val="20"/>
        </w:rPr>
      </w:pPr>
    </w:p>
    <w:p w:rsidR="00220980" w:rsidRPr="007B4E17" w:rsidRDefault="00D848BF" w:rsidP="00220980">
      <w:pPr>
        <w:pStyle w:val="Prrafodelista"/>
        <w:numPr>
          <w:ilvl w:val="0"/>
          <w:numId w:val="28"/>
        </w:numPr>
        <w:tabs>
          <w:tab w:val="left" w:pos="1516"/>
          <w:tab w:val="left" w:pos="1800"/>
        </w:tabs>
        <w:ind w:left="1843" w:hanging="425"/>
        <w:jc w:val="both"/>
        <w:rPr>
          <w:rFonts w:ascii="Arial" w:hAnsi="Arial" w:cs="Arial"/>
          <w:sz w:val="20"/>
          <w:szCs w:val="20"/>
        </w:rPr>
      </w:pPr>
      <w:r w:rsidRPr="007B4E17">
        <w:rPr>
          <w:rFonts w:ascii="Arial" w:hAnsi="Arial" w:cs="Arial"/>
          <w:sz w:val="20"/>
          <w:szCs w:val="20"/>
        </w:rPr>
        <w:t>Original y Copia (s) del (los) Comprobante(s) de Suscripción de Acciones (si aplica)</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220980" w:rsidRPr="007B4E17" w:rsidRDefault="00220980" w:rsidP="00220980">
      <w:pPr>
        <w:pStyle w:val="Prrafodelista"/>
        <w:rPr>
          <w:rFonts w:ascii="Arial" w:hAnsi="Arial" w:cs="Arial"/>
          <w:sz w:val="20"/>
          <w:szCs w:val="20"/>
        </w:rPr>
      </w:pPr>
    </w:p>
    <w:p w:rsidR="00220980" w:rsidRPr="007B4E17" w:rsidRDefault="00D848BF" w:rsidP="00220980">
      <w:pPr>
        <w:pStyle w:val="Prrafodelista"/>
        <w:numPr>
          <w:ilvl w:val="0"/>
          <w:numId w:val="28"/>
        </w:numPr>
        <w:tabs>
          <w:tab w:val="left" w:pos="1516"/>
          <w:tab w:val="left" w:pos="1800"/>
        </w:tabs>
        <w:ind w:left="1843" w:hanging="425"/>
        <w:jc w:val="both"/>
        <w:rPr>
          <w:rFonts w:ascii="Arial" w:hAnsi="Arial" w:cs="Arial"/>
          <w:sz w:val="20"/>
          <w:szCs w:val="20"/>
        </w:rPr>
      </w:pPr>
      <w:r w:rsidRPr="007B4E17">
        <w:rPr>
          <w:rFonts w:ascii="Arial" w:hAnsi="Arial" w:cs="Arial"/>
          <w:sz w:val="20"/>
          <w:szCs w:val="20"/>
        </w:rPr>
        <w:t>Copia del Recibo de pago de los impuestos de la DGII por concepto del aumento de capital social (si aplica)</w:t>
      </w:r>
      <w:r w:rsidR="00220980" w:rsidRPr="007B4E17">
        <w:rPr>
          <w:rFonts w:ascii="Arial" w:hAnsi="Arial" w:cs="Arial"/>
          <w:sz w:val="20"/>
          <w:szCs w:val="20"/>
        </w:rPr>
        <w:t>.</w:t>
      </w:r>
    </w:p>
    <w:p w:rsidR="00220980" w:rsidRPr="007B4E17" w:rsidRDefault="00220980" w:rsidP="00220980">
      <w:pPr>
        <w:pStyle w:val="Prrafodelista"/>
        <w:rPr>
          <w:rFonts w:ascii="Arial" w:eastAsia="Times New Roman" w:hAnsi="Arial" w:cs="Arial"/>
          <w:bCs/>
          <w:sz w:val="20"/>
          <w:szCs w:val="20"/>
          <w:lang w:eastAsia="es-DO"/>
        </w:rPr>
      </w:pPr>
    </w:p>
    <w:p w:rsidR="00220980" w:rsidRPr="007B4E17" w:rsidRDefault="00220980" w:rsidP="00220980">
      <w:pPr>
        <w:pStyle w:val="Prrafodelista"/>
        <w:numPr>
          <w:ilvl w:val="0"/>
          <w:numId w:val="28"/>
        </w:numPr>
        <w:tabs>
          <w:tab w:val="left" w:pos="1516"/>
          <w:tab w:val="left" w:pos="1800"/>
        </w:tabs>
        <w:ind w:left="1843" w:hanging="425"/>
        <w:jc w:val="both"/>
        <w:rPr>
          <w:rFonts w:ascii="Arial" w:hAnsi="Arial" w:cs="Arial"/>
          <w:sz w:val="20"/>
          <w:szCs w:val="20"/>
        </w:rPr>
      </w:pPr>
      <w:r w:rsidRPr="007B4E17">
        <w:rPr>
          <w:rFonts w:ascii="Arial" w:eastAsia="Times New Roman" w:hAnsi="Arial" w:cs="Arial"/>
          <w:bCs/>
          <w:sz w:val="20"/>
          <w:szCs w:val="20"/>
          <w:lang w:eastAsia="es-DO"/>
        </w:rPr>
        <w:t xml:space="preserve">Copia de la Constancia de Pago (cheque, transferencia, recibo de depósito, recibo de pago en tarjeta, certificación bancaria u otro), referente al pago por suscripción </w:t>
      </w:r>
      <w:r w:rsidR="00124C46" w:rsidRPr="007B4E17">
        <w:rPr>
          <w:rFonts w:ascii="Arial" w:eastAsia="Times New Roman" w:hAnsi="Arial" w:cs="Arial"/>
          <w:bCs/>
          <w:sz w:val="20"/>
          <w:szCs w:val="20"/>
          <w:lang w:eastAsia="es-DO"/>
        </w:rPr>
        <w:t xml:space="preserve">o transferencia </w:t>
      </w:r>
      <w:r w:rsidRPr="007B4E17">
        <w:rPr>
          <w:rFonts w:ascii="Arial" w:eastAsia="Times New Roman" w:hAnsi="Arial" w:cs="Arial"/>
          <w:bCs/>
          <w:sz w:val="20"/>
          <w:szCs w:val="20"/>
          <w:lang w:eastAsia="es-DO"/>
        </w:rPr>
        <w:t xml:space="preserve">de acciones, si en el proceso de adecuación </w:t>
      </w:r>
      <w:r w:rsidR="00124C46" w:rsidRPr="007B4E17">
        <w:rPr>
          <w:rFonts w:ascii="Arial" w:eastAsia="Times New Roman" w:hAnsi="Arial" w:cs="Arial"/>
          <w:bCs/>
          <w:sz w:val="20"/>
          <w:szCs w:val="20"/>
          <w:lang w:eastAsia="es-DO"/>
        </w:rPr>
        <w:t>se han realizado operaciones de este tipo, considerando</w:t>
      </w:r>
      <w:r w:rsidRPr="007B4E17">
        <w:rPr>
          <w:rFonts w:ascii="Arial" w:eastAsia="Times New Roman" w:hAnsi="Arial" w:cs="Arial"/>
          <w:bCs/>
          <w:sz w:val="20"/>
          <w:szCs w:val="20"/>
          <w:lang w:eastAsia="es-DO"/>
        </w:rPr>
        <w:t xml:space="preserve"> las disposiciones de la Ley 155-17.</w:t>
      </w:r>
    </w:p>
    <w:p w:rsidR="00220980" w:rsidRPr="007B4E17" w:rsidRDefault="00220980" w:rsidP="00220980">
      <w:pPr>
        <w:pStyle w:val="Prrafodelista"/>
        <w:tabs>
          <w:tab w:val="left" w:pos="1516"/>
          <w:tab w:val="left" w:pos="1800"/>
        </w:tabs>
        <w:ind w:left="1843"/>
        <w:jc w:val="both"/>
        <w:rPr>
          <w:rFonts w:ascii="Arial" w:hAnsi="Arial" w:cs="Arial"/>
          <w:sz w:val="20"/>
          <w:szCs w:val="20"/>
        </w:rPr>
      </w:pPr>
    </w:p>
    <w:p w:rsidR="00D848BF" w:rsidRPr="007B4E17" w:rsidRDefault="00D848BF" w:rsidP="00220980">
      <w:pPr>
        <w:pStyle w:val="Prrafodelista"/>
        <w:numPr>
          <w:ilvl w:val="0"/>
          <w:numId w:val="28"/>
        </w:numPr>
        <w:tabs>
          <w:tab w:val="left" w:pos="1516"/>
          <w:tab w:val="left" w:pos="1800"/>
        </w:tabs>
        <w:ind w:left="1843" w:hanging="425"/>
        <w:jc w:val="both"/>
        <w:rPr>
          <w:rFonts w:ascii="Arial" w:hAnsi="Arial" w:cs="Arial"/>
          <w:sz w:val="20"/>
          <w:szCs w:val="20"/>
        </w:rPr>
      </w:pPr>
      <w:r w:rsidRPr="007B4E17">
        <w:rPr>
          <w:rFonts w:ascii="Arial" w:hAnsi="Arial" w:cs="Arial"/>
          <w:sz w:val="20"/>
          <w:szCs w:val="20"/>
        </w:rPr>
        <w:t>Fotocopias claras y legibles de los documentos de identidad en ambos lados de los nuevos integrantes de la sociedad. Si son dominicanos, depositar copia de la cédula de identidad y electoral</w:t>
      </w:r>
      <w:r w:rsidR="00220980" w:rsidRPr="007B4E17">
        <w:rPr>
          <w:rFonts w:ascii="Arial" w:hAnsi="Arial" w:cs="Arial"/>
          <w:sz w:val="20"/>
          <w:szCs w:val="20"/>
        </w:rPr>
        <w:t xml:space="preserve"> actualizada</w:t>
      </w:r>
      <w:r w:rsidRPr="007B4E17">
        <w:rPr>
          <w:rFonts w:ascii="Arial" w:hAnsi="Arial" w:cs="Arial"/>
          <w:sz w:val="20"/>
          <w:szCs w:val="20"/>
        </w:rPr>
        <w:t xml:space="preserve">. En caso de ser extranjeros, copias con fotos del documento de identidad válido </w:t>
      </w:r>
      <w:r w:rsidR="00220980" w:rsidRPr="007B4E17">
        <w:rPr>
          <w:rFonts w:ascii="Arial" w:hAnsi="Arial" w:cs="Arial"/>
          <w:sz w:val="20"/>
          <w:szCs w:val="20"/>
        </w:rPr>
        <w:t xml:space="preserve">y vigente </w:t>
      </w:r>
      <w:r w:rsidRPr="007B4E17">
        <w:rPr>
          <w:rFonts w:ascii="Arial" w:hAnsi="Arial" w:cs="Arial"/>
          <w:sz w:val="20"/>
          <w:szCs w:val="20"/>
        </w:rPr>
        <w:t>en el país de origen  (pasaporte, cédula de identidad de extranjero)</w:t>
      </w:r>
    </w:p>
    <w:p w:rsidR="00D848BF" w:rsidRPr="007B4E17" w:rsidRDefault="00D848BF" w:rsidP="00D848BF">
      <w:pPr>
        <w:tabs>
          <w:tab w:val="left" w:pos="1563"/>
        </w:tabs>
        <w:ind w:left="1516" w:firstLine="16"/>
        <w:jc w:val="both"/>
        <w:rPr>
          <w:rFonts w:ascii="Arial" w:hAnsi="Arial" w:cs="Arial"/>
          <w:sz w:val="20"/>
          <w:szCs w:val="20"/>
        </w:rPr>
      </w:pPr>
    </w:p>
    <w:p w:rsidR="00D848BF" w:rsidRPr="007B4E17" w:rsidRDefault="00D848BF" w:rsidP="00D848BF">
      <w:pPr>
        <w:tabs>
          <w:tab w:val="left" w:pos="1389"/>
          <w:tab w:val="left" w:pos="1579"/>
          <w:tab w:val="left" w:pos="1863"/>
        </w:tabs>
        <w:jc w:val="both"/>
        <w:rPr>
          <w:rFonts w:ascii="Arial" w:hAnsi="Arial" w:cs="Arial"/>
          <w:i/>
          <w:iCs/>
          <w:sz w:val="20"/>
          <w:szCs w:val="20"/>
        </w:rPr>
      </w:pPr>
      <w:r w:rsidRPr="007B4E17">
        <w:rPr>
          <w:rFonts w:ascii="Arial" w:hAnsi="Arial" w:cs="Arial"/>
          <w:sz w:val="20"/>
          <w:szCs w:val="20"/>
        </w:rPr>
        <w:tab/>
      </w:r>
      <w:r w:rsidRPr="007B4E17">
        <w:rPr>
          <w:rFonts w:ascii="Arial" w:hAnsi="Arial" w:cs="Arial"/>
          <w:sz w:val="20"/>
          <w:szCs w:val="20"/>
        </w:rPr>
        <w:tab/>
        <w:t xml:space="preserve">h.  Licencia o autorización (resolución) emitida por el organismo regulador, de tratarse de un </w:t>
      </w:r>
      <w:r w:rsidRPr="007B4E17">
        <w:rPr>
          <w:rFonts w:ascii="Arial" w:hAnsi="Arial" w:cs="Arial"/>
          <w:sz w:val="20"/>
          <w:szCs w:val="20"/>
        </w:rPr>
        <w:tab/>
      </w:r>
      <w:r w:rsidRPr="007B4E17">
        <w:rPr>
          <w:rFonts w:ascii="Arial" w:hAnsi="Arial" w:cs="Arial"/>
          <w:sz w:val="20"/>
          <w:szCs w:val="20"/>
        </w:rPr>
        <w:tab/>
      </w:r>
      <w:r w:rsidRPr="007B4E17">
        <w:rPr>
          <w:rFonts w:ascii="Arial" w:hAnsi="Arial" w:cs="Arial"/>
          <w:sz w:val="20"/>
          <w:szCs w:val="20"/>
        </w:rPr>
        <w:tab/>
      </w:r>
      <w:r w:rsidRPr="007B4E17">
        <w:rPr>
          <w:rFonts w:ascii="Arial" w:hAnsi="Arial" w:cs="Arial"/>
          <w:sz w:val="20"/>
          <w:szCs w:val="20"/>
        </w:rPr>
        <w:tab/>
        <w:t>ente regulado (si aplica)</w:t>
      </w:r>
    </w:p>
    <w:p w:rsidR="00D848BF" w:rsidRPr="007B4E17" w:rsidRDefault="00D848BF" w:rsidP="00D848BF">
      <w:pPr>
        <w:ind w:firstLine="1965"/>
        <w:jc w:val="both"/>
        <w:rPr>
          <w:rFonts w:ascii="Arial" w:hAnsi="Arial" w:cs="Arial"/>
          <w:i/>
          <w:iCs/>
          <w:sz w:val="20"/>
          <w:szCs w:val="20"/>
        </w:rPr>
      </w:pPr>
    </w:p>
    <w:p w:rsidR="00D848BF" w:rsidRPr="007B4E17" w:rsidRDefault="00D848BF" w:rsidP="00D848BF">
      <w:pPr>
        <w:ind w:firstLine="1965"/>
        <w:jc w:val="both"/>
        <w:rPr>
          <w:rFonts w:ascii="Arial" w:hAnsi="Arial" w:cs="Arial"/>
          <w:sz w:val="20"/>
          <w:szCs w:val="20"/>
        </w:rPr>
      </w:pPr>
    </w:p>
    <w:p w:rsidR="00D848BF" w:rsidRPr="007B4E17" w:rsidRDefault="00D848BF" w:rsidP="007B4E17">
      <w:pPr>
        <w:numPr>
          <w:ilvl w:val="0"/>
          <w:numId w:val="3"/>
        </w:numPr>
        <w:jc w:val="both"/>
        <w:rPr>
          <w:rFonts w:ascii="Arial" w:hAnsi="Arial" w:cs="Arial"/>
          <w:b/>
          <w:bCs/>
          <w:caps/>
          <w:sz w:val="20"/>
          <w:szCs w:val="20"/>
          <w:u w:val="single"/>
        </w:rPr>
      </w:pPr>
      <w:r w:rsidRPr="007B4E17">
        <w:rPr>
          <w:rFonts w:ascii="Arial" w:hAnsi="Arial" w:cs="Arial"/>
          <w:b/>
          <w:bCs/>
          <w:caps/>
          <w:sz w:val="20"/>
          <w:szCs w:val="20"/>
          <w:u w:val="single"/>
        </w:rPr>
        <w:t>MODIFICACIÓN POR TRANSFORMACIÓN A SOCIEDAD ANÓNIMA/ SOCIEDAD ANÓNIMA SIMPLIFICADA:</w:t>
      </w:r>
    </w:p>
    <w:p w:rsidR="00D848BF" w:rsidRPr="007B4E17" w:rsidRDefault="00D848BF" w:rsidP="00D848BF">
      <w:pPr>
        <w:jc w:val="both"/>
        <w:rPr>
          <w:rFonts w:ascii="Arial" w:hAnsi="Arial" w:cs="Arial"/>
          <w:b/>
          <w:bCs/>
          <w:caps/>
          <w:sz w:val="20"/>
          <w:szCs w:val="20"/>
          <w:u w:val="single"/>
        </w:rPr>
      </w:pPr>
    </w:p>
    <w:p w:rsidR="00D848BF" w:rsidRPr="007B4E17" w:rsidRDefault="00D848BF" w:rsidP="00D848BF">
      <w:pPr>
        <w:ind w:left="1418"/>
        <w:jc w:val="both"/>
        <w:rPr>
          <w:rFonts w:ascii="Arial" w:hAnsi="Arial" w:cs="Arial"/>
          <w:b/>
          <w:bCs/>
          <w:caps/>
          <w:sz w:val="20"/>
          <w:szCs w:val="20"/>
          <w:u w:val="single"/>
        </w:rPr>
      </w:pPr>
    </w:p>
    <w:p w:rsidR="00D848BF" w:rsidRPr="007B4E17" w:rsidRDefault="00D848BF" w:rsidP="00D848BF">
      <w:pPr>
        <w:numPr>
          <w:ilvl w:val="0"/>
          <w:numId w:val="24"/>
        </w:numPr>
        <w:ind w:left="1843" w:hanging="283"/>
        <w:jc w:val="both"/>
        <w:rPr>
          <w:rFonts w:ascii="Arial" w:hAnsi="Arial" w:cs="Arial"/>
          <w:sz w:val="20"/>
          <w:szCs w:val="20"/>
        </w:rPr>
      </w:pPr>
      <w:r w:rsidRPr="007B4E17">
        <w:rPr>
          <w:rFonts w:ascii="Arial" w:hAnsi="Arial" w:cs="Arial"/>
          <w:sz w:val="20"/>
          <w:szCs w:val="20"/>
        </w:rPr>
        <w:t>Copia clara y legible de la publicación del extracto del proyecto de Transformación en un diario de circulación nacional, debidamente certificada por el editor.</w:t>
      </w:r>
    </w:p>
    <w:p w:rsidR="00D848BF" w:rsidRPr="007B4E17" w:rsidRDefault="00D848BF" w:rsidP="00D848BF">
      <w:pPr>
        <w:ind w:left="1843" w:hanging="283"/>
        <w:jc w:val="both"/>
        <w:rPr>
          <w:rFonts w:ascii="Arial" w:hAnsi="Arial" w:cs="Arial"/>
          <w:sz w:val="20"/>
          <w:szCs w:val="20"/>
        </w:rPr>
      </w:pPr>
    </w:p>
    <w:p w:rsidR="00220980" w:rsidRPr="007B4E17" w:rsidRDefault="00220980" w:rsidP="00D848BF">
      <w:pPr>
        <w:numPr>
          <w:ilvl w:val="0"/>
          <w:numId w:val="24"/>
        </w:numPr>
        <w:ind w:left="1843" w:hanging="283"/>
        <w:jc w:val="both"/>
        <w:rPr>
          <w:rFonts w:ascii="Arial" w:hAnsi="Arial" w:cs="Arial"/>
          <w:sz w:val="20"/>
          <w:szCs w:val="20"/>
        </w:rPr>
      </w:pPr>
      <w:r w:rsidRPr="007B4E17">
        <w:rPr>
          <w:rFonts w:ascii="Arial" w:hAnsi="Arial" w:cs="Arial"/>
          <w:sz w:val="20"/>
          <w:szCs w:val="20"/>
        </w:rPr>
        <w:t>Ejemplar de la Convocatoria realizada para la Asamblea General celebrada a los fines, siempre que no se compruebe en el Acta de Asamblea la presencia de la totalidad de los socios.</w:t>
      </w:r>
      <w:r w:rsidR="002B00D1">
        <w:rPr>
          <w:rFonts w:ascii="Arial" w:hAnsi="Arial" w:cs="Arial"/>
          <w:sz w:val="20"/>
          <w:szCs w:val="20"/>
        </w:rPr>
        <w:t xml:space="preserve"> Deberá contener el </w:t>
      </w:r>
      <w:r w:rsidR="002B00D1" w:rsidRPr="00663542">
        <w:rPr>
          <w:rFonts w:ascii="Arial" w:hAnsi="Arial" w:cs="Arial"/>
          <w:sz w:val="20"/>
          <w:szCs w:val="20"/>
        </w:rPr>
        <w:t>Recibo de pago de contribución al Colegio de Abogados equivalente a RD$50.00 descrito en el artículo 66, de la Ley 3-19</w:t>
      </w:r>
    </w:p>
    <w:p w:rsidR="00220980" w:rsidRPr="007B4E17" w:rsidRDefault="00220980" w:rsidP="00220980">
      <w:pPr>
        <w:pStyle w:val="Prrafodelista"/>
        <w:rPr>
          <w:rFonts w:ascii="Arial" w:hAnsi="Arial" w:cs="Arial"/>
          <w:sz w:val="20"/>
          <w:szCs w:val="20"/>
        </w:rPr>
      </w:pPr>
    </w:p>
    <w:p w:rsidR="00220980" w:rsidRPr="007B4E17" w:rsidRDefault="00D848BF" w:rsidP="00D848BF">
      <w:pPr>
        <w:numPr>
          <w:ilvl w:val="0"/>
          <w:numId w:val="24"/>
        </w:numPr>
        <w:ind w:left="1843" w:hanging="283"/>
        <w:jc w:val="both"/>
        <w:rPr>
          <w:rFonts w:ascii="Arial" w:hAnsi="Arial" w:cs="Arial"/>
          <w:b/>
          <w:sz w:val="20"/>
          <w:szCs w:val="20"/>
        </w:rPr>
      </w:pPr>
      <w:r w:rsidRPr="007B4E17">
        <w:rPr>
          <w:rFonts w:ascii="Arial" w:hAnsi="Arial" w:cs="Arial"/>
          <w:sz w:val="20"/>
          <w:szCs w:val="20"/>
        </w:rPr>
        <w:t>Original y Copia (s) de la Nómina (s) de presencia y Acta de la (s) Asamblea (s) General(es) Extraordinaria(s)</w:t>
      </w:r>
      <w:r w:rsidR="00220980" w:rsidRPr="007B4E17">
        <w:rPr>
          <w:rFonts w:ascii="Arial" w:hAnsi="Arial" w:cs="Arial"/>
          <w:sz w:val="20"/>
          <w:szCs w:val="20"/>
        </w:rPr>
        <w:t>, referente al proceso de transformación.</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220980" w:rsidRPr="007B4E17" w:rsidRDefault="00220980" w:rsidP="00220980">
      <w:pPr>
        <w:pStyle w:val="Prrafodelista"/>
        <w:rPr>
          <w:rFonts w:ascii="Arial" w:hAnsi="Arial" w:cs="Arial"/>
          <w:sz w:val="20"/>
          <w:szCs w:val="20"/>
        </w:rPr>
      </w:pPr>
    </w:p>
    <w:p w:rsidR="00D848BF" w:rsidRPr="007B4E17" w:rsidRDefault="00D848BF" w:rsidP="00BF50BD">
      <w:pPr>
        <w:numPr>
          <w:ilvl w:val="0"/>
          <w:numId w:val="24"/>
        </w:numPr>
        <w:ind w:left="1843" w:hanging="283"/>
        <w:jc w:val="both"/>
        <w:rPr>
          <w:rFonts w:ascii="Arial" w:hAnsi="Arial" w:cs="Arial"/>
          <w:sz w:val="20"/>
          <w:szCs w:val="20"/>
        </w:rPr>
      </w:pPr>
      <w:r w:rsidRPr="007B4E17">
        <w:rPr>
          <w:rFonts w:ascii="Arial" w:hAnsi="Arial" w:cs="Arial"/>
          <w:sz w:val="20"/>
          <w:szCs w:val="20"/>
        </w:rPr>
        <w:t>Original y Cop</w:t>
      </w:r>
      <w:r w:rsidR="00BF50BD" w:rsidRPr="007B4E17">
        <w:rPr>
          <w:rFonts w:ascii="Arial" w:hAnsi="Arial" w:cs="Arial"/>
          <w:sz w:val="20"/>
          <w:szCs w:val="20"/>
        </w:rPr>
        <w:t>ia(s) de los Estatutos Sociales. E</w:t>
      </w:r>
      <w:r w:rsidRPr="007B4E17">
        <w:rPr>
          <w:rFonts w:ascii="Arial" w:hAnsi="Arial" w:cs="Arial"/>
          <w:sz w:val="20"/>
          <w:szCs w:val="20"/>
        </w:rPr>
        <w:t>n caso de que no estén int</w:t>
      </w:r>
      <w:r w:rsidR="00BF50BD" w:rsidRPr="007B4E17">
        <w:rPr>
          <w:rFonts w:ascii="Arial" w:hAnsi="Arial" w:cs="Arial"/>
          <w:sz w:val="20"/>
          <w:szCs w:val="20"/>
        </w:rPr>
        <w:t xml:space="preserve">egrados en el acta de asamblea,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r w:rsidR="00BF50BD" w:rsidRPr="007B4E17">
        <w:rPr>
          <w:rFonts w:ascii="Arial" w:hAnsi="Arial" w:cs="Arial"/>
          <w:sz w:val="20"/>
          <w:szCs w:val="20"/>
        </w:rPr>
        <w:t>.</w:t>
      </w:r>
    </w:p>
    <w:p w:rsidR="00D848BF" w:rsidRPr="007B4E17" w:rsidRDefault="00D848BF" w:rsidP="00D848BF">
      <w:pPr>
        <w:pStyle w:val="Prrafodelista"/>
        <w:ind w:left="1843" w:hanging="283"/>
        <w:rPr>
          <w:rFonts w:ascii="Arial" w:hAnsi="Arial" w:cs="Arial"/>
          <w:sz w:val="20"/>
          <w:szCs w:val="20"/>
        </w:rPr>
      </w:pPr>
    </w:p>
    <w:p w:rsidR="00D848BF" w:rsidRPr="007B4E17" w:rsidRDefault="00D848BF" w:rsidP="00D848BF">
      <w:pPr>
        <w:numPr>
          <w:ilvl w:val="0"/>
          <w:numId w:val="24"/>
        </w:numPr>
        <w:ind w:left="1843" w:hanging="283"/>
        <w:jc w:val="both"/>
        <w:rPr>
          <w:rFonts w:ascii="Arial" w:hAnsi="Arial" w:cs="Arial"/>
          <w:sz w:val="20"/>
          <w:szCs w:val="20"/>
        </w:rPr>
      </w:pPr>
      <w:r w:rsidRPr="007B4E17">
        <w:rPr>
          <w:rFonts w:ascii="Arial" w:hAnsi="Arial" w:cs="Arial"/>
          <w:sz w:val="20"/>
          <w:szCs w:val="20"/>
        </w:rPr>
        <w:t>Original y Copia(s) del Balance Especial.</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Prrafodelista"/>
        <w:ind w:left="1843" w:hanging="283"/>
        <w:rPr>
          <w:rFonts w:ascii="Arial" w:hAnsi="Arial" w:cs="Arial"/>
          <w:sz w:val="20"/>
          <w:szCs w:val="20"/>
        </w:rPr>
      </w:pPr>
    </w:p>
    <w:p w:rsidR="00D848BF" w:rsidRPr="007B4E17" w:rsidRDefault="00D848BF" w:rsidP="00D848BF">
      <w:pPr>
        <w:numPr>
          <w:ilvl w:val="0"/>
          <w:numId w:val="24"/>
        </w:numPr>
        <w:ind w:left="1843" w:hanging="283"/>
        <w:jc w:val="both"/>
        <w:rPr>
          <w:rFonts w:ascii="Arial" w:hAnsi="Arial" w:cs="Arial"/>
          <w:sz w:val="20"/>
          <w:szCs w:val="20"/>
        </w:rPr>
      </w:pPr>
      <w:r w:rsidRPr="007B4E17">
        <w:rPr>
          <w:rFonts w:ascii="Arial" w:hAnsi="Arial" w:cs="Arial"/>
          <w:sz w:val="20"/>
          <w:szCs w:val="20"/>
        </w:rPr>
        <w:t>Original y Copia (s) del Informe del Comisario de Cuentas (si aplica)</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Prrafodelista"/>
        <w:ind w:left="1843" w:hanging="283"/>
        <w:rPr>
          <w:rFonts w:ascii="Arial" w:hAnsi="Arial" w:cs="Arial"/>
          <w:sz w:val="20"/>
          <w:szCs w:val="20"/>
        </w:rPr>
      </w:pPr>
    </w:p>
    <w:p w:rsidR="00D848BF" w:rsidRPr="007B4E17" w:rsidRDefault="00D848BF" w:rsidP="00D848BF">
      <w:pPr>
        <w:numPr>
          <w:ilvl w:val="0"/>
          <w:numId w:val="24"/>
        </w:numPr>
        <w:ind w:left="1843" w:hanging="283"/>
        <w:jc w:val="both"/>
        <w:rPr>
          <w:rFonts w:ascii="Arial" w:hAnsi="Arial" w:cs="Arial"/>
          <w:sz w:val="20"/>
          <w:szCs w:val="20"/>
        </w:rPr>
      </w:pPr>
      <w:r w:rsidRPr="007B4E17">
        <w:rPr>
          <w:rFonts w:ascii="Arial" w:hAnsi="Arial" w:cs="Arial"/>
          <w:sz w:val="20"/>
          <w:szCs w:val="20"/>
        </w:rPr>
        <w:t>Original y Copia (s) de la Lista de accionistas o documento equivalente donde conste la  nueva distribución de las acciones.</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Prrafodelista"/>
        <w:ind w:left="1843" w:hanging="283"/>
        <w:rPr>
          <w:rFonts w:ascii="Arial" w:hAnsi="Arial" w:cs="Arial"/>
          <w:sz w:val="20"/>
          <w:szCs w:val="20"/>
        </w:rPr>
      </w:pPr>
    </w:p>
    <w:p w:rsidR="00BF50BD" w:rsidRPr="007B4E17" w:rsidRDefault="00D848BF" w:rsidP="00BF50BD">
      <w:pPr>
        <w:numPr>
          <w:ilvl w:val="0"/>
          <w:numId w:val="24"/>
        </w:numPr>
        <w:ind w:left="1843" w:hanging="283"/>
        <w:jc w:val="both"/>
        <w:rPr>
          <w:rFonts w:ascii="Arial" w:hAnsi="Arial" w:cs="Arial"/>
          <w:sz w:val="20"/>
          <w:szCs w:val="20"/>
        </w:rPr>
      </w:pPr>
      <w:r w:rsidRPr="007B4E17">
        <w:rPr>
          <w:rFonts w:ascii="Arial" w:hAnsi="Arial" w:cs="Arial"/>
          <w:sz w:val="20"/>
          <w:szCs w:val="20"/>
        </w:rPr>
        <w:t>Original y Copia(s) del Contrato de Venta/ Declaración de Traspaso de Acciones/ Certificación del Secretario.</w:t>
      </w:r>
      <w:r w:rsidR="00220980" w:rsidRPr="007B4E17">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r w:rsidR="002B00D1">
        <w:rPr>
          <w:rFonts w:ascii="Arial" w:hAnsi="Arial" w:cs="Arial"/>
          <w:sz w:val="20"/>
          <w:szCs w:val="20"/>
        </w:rPr>
        <w:t>.</w:t>
      </w:r>
    </w:p>
    <w:p w:rsidR="00BF50BD" w:rsidRPr="007B4E17" w:rsidRDefault="00BF50BD" w:rsidP="00BF50BD">
      <w:pPr>
        <w:pStyle w:val="Prrafodelista"/>
        <w:rPr>
          <w:rFonts w:ascii="Arial" w:hAnsi="Arial" w:cs="Arial"/>
          <w:sz w:val="20"/>
          <w:szCs w:val="20"/>
        </w:rPr>
      </w:pPr>
    </w:p>
    <w:p w:rsidR="00220980" w:rsidRPr="007B4E17" w:rsidRDefault="00220980" w:rsidP="00BF50BD">
      <w:pPr>
        <w:ind w:left="1843"/>
        <w:jc w:val="both"/>
        <w:rPr>
          <w:rFonts w:ascii="Arial" w:hAnsi="Arial" w:cs="Arial"/>
          <w:sz w:val="20"/>
          <w:szCs w:val="20"/>
        </w:rPr>
      </w:pPr>
      <w:r w:rsidRPr="007B4E17">
        <w:rPr>
          <w:rFonts w:ascii="Arial" w:hAnsi="Arial" w:cs="Arial"/>
          <w:sz w:val="20"/>
          <w:szCs w:val="20"/>
        </w:rPr>
        <w:t>NOTA: En virtud de la resolución 147-2018, se requerirá que en el contrato de venta o declaración de traspaso se especifique el medio de pago, si el monto de la operación</w:t>
      </w:r>
      <w:r w:rsidR="00BF50BD" w:rsidRPr="007B4E17">
        <w:rPr>
          <w:rFonts w:ascii="Arial" w:hAnsi="Arial" w:cs="Arial"/>
          <w:sz w:val="20"/>
          <w:szCs w:val="20"/>
        </w:rPr>
        <w:t xml:space="preserve"> presenta pagos iguales o superiores al límite establecido en la ley 155-17, es decir RD$250,000.00 o más</w:t>
      </w:r>
      <w:r w:rsidRPr="007B4E17">
        <w:rPr>
          <w:rFonts w:ascii="Arial" w:hAnsi="Arial" w:cs="Arial"/>
          <w:sz w:val="20"/>
          <w:szCs w:val="20"/>
        </w:rPr>
        <w:t>.</w:t>
      </w:r>
    </w:p>
    <w:p w:rsidR="00220980" w:rsidRPr="007B4E17" w:rsidRDefault="00220980" w:rsidP="00220980">
      <w:pPr>
        <w:ind w:left="1843"/>
        <w:jc w:val="both"/>
        <w:rPr>
          <w:rFonts w:ascii="Arial" w:hAnsi="Arial" w:cs="Arial"/>
          <w:sz w:val="20"/>
          <w:szCs w:val="20"/>
        </w:rPr>
      </w:pPr>
    </w:p>
    <w:p w:rsidR="00D848BF" w:rsidRPr="007B4E17" w:rsidRDefault="00D848BF" w:rsidP="00D848BF">
      <w:pPr>
        <w:numPr>
          <w:ilvl w:val="0"/>
          <w:numId w:val="24"/>
        </w:numPr>
        <w:ind w:left="1843" w:hanging="283"/>
        <w:jc w:val="both"/>
        <w:rPr>
          <w:rFonts w:ascii="Arial" w:hAnsi="Arial" w:cs="Arial"/>
          <w:sz w:val="20"/>
          <w:szCs w:val="20"/>
        </w:rPr>
      </w:pPr>
      <w:r w:rsidRPr="007B4E17">
        <w:rPr>
          <w:rFonts w:ascii="Arial" w:hAnsi="Arial" w:cs="Arial"/>
          <w:sz w:val="20"/>
          <w:szCs w:val="20"/>
        </w:rPr>
        <w:t>Original y Copia (s) del (los) Comprobante(s) de Suscripción de Acciones (si aplica)</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Prrafodelista"/>
        <w:ind w:left="1843" w:hanging="283"/>
        <w:rPr>
          <w:rFonts w:ascii="Arial" w:hAnsi="Arial" w:cs="Arial"/>
          <w:sz w:val="20"/>
          <w:szCs w:val="20"/>
        </w:rPr>
      </w:pPr>
    </w:p>
    <w:p w:rsidR="00D848BF" w:rsidRPr="007B4E17" w:rsidRDefault="00D848BF" w:rsidP="00D848BF">
      <w:pPr>
        <w:numPr>
          <w:ilvl w:val="0"/>
          <w:numId w:val="24"/>
        </w:numPr>
        <w:ind w:left="1843" w:hanging="283"/>
        <w:jc w:val="both"/>
        <w:rPr>
          <w:rFonts w:ascii="Arial" w:hAnsi="Arial" w:cs="Arial"/>
          <w:sz w:val="20"/>
          <w:szCs w:val="20"/>
        </w:rPr>
      </w:pPr>
      <w:r w:rsidRPr="007B4E17">
        <w:rPr>
          <w:rFonts w:ascii="Arial" w:hAnsi="Arial" w:cs="Arial"/>
          <w:sz w:val="20"/>
          <w:szCs w:val="20"/>
        </w:rPr>
        <w:t>Original y Copia (s) Informe del Comisario de Aportes (si aplica)</w:t>
      </w:r>
      <w:r w:rsidR="002B00D1" w:rsidRPr="002B00D1">
        <w:rPr>
          <w:rFonts w:ascii="Arial" w:hAnsi="Arial" w:cs="Arial"/>
          <w:sz w:val="20"/>
          <w:szCs w:val="20"/>
        </w:rPr>
        <w:t xml:space="preserve"> </w:t>
      </w:r>
      <w:r w:rsidR="002B00D1">
        <w:rPr>
          <w:rFonts w:ascii="Arial" w:hAnsi="Arial" w:cs="Arial"/>
          <w:sz w:val="20"/>
          <w:szCs w:val="20"/>
        </w:rPr>
        <w:t xml:space="preserve">Deberá contener el </w:t>
      </w:r>
      <w:r w:rsidR="002B00D1"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Prrafodelista"/>
        <w:ind w:left="1843" w:hanging="283"/>
        <w:rPr>
          <w:rFonts w:ascii="Arial" w:hAnsi="Arial" w:cs="Arial"/>
          <w:sz w:val="20"/>
          <w:szCs w:val="20"/>
        </w:rPr>
      </w:pPr>
    </w:p>
    <w:p w:rsidR="00D848BF" w:rsidRPr="007B4E17" w:rsidRDefault="00D848BF" w:rsidP="00D848BF">
      <w:pPr>
        <w:numPr>
          <w:ilvl w:val="0"/>
          <w:numId w:val="24"/>
        </w:numPr>
        <w:ind w:left="1843" w:hanging="283"/>
        <w:jc w:val="both"/>
        <w:rPr>
          <w:rFonts w:ascii="Arial" w:hAnsi="Arial" w:cs="Arial"/>
          <w:sz w:val="20"/>
          <w:szCs w:val="20"/>
        </w:rPr>
      </w:pPr>
      <w:r w:rsidRPr="007B4E17">
        <w:rPr>
          <w:rFonts w:ascii="Arial" w:hAnsi="Arial" w:cs="Arial"/>
          <w:sz w:val="20"/>
          <w:szCs w:val="20"/>
        </w:rPr>
        <w:t>Fotocopias de los documentos de identidad en ambos lados de los nuevos integrantes de la sociedad. Si son dominicanos, depositar copia de la cédula de identidad y electoral</w:t>
      </w:r>
      <w:r w:rsidR="00220980" w:rsidRPr="007B4E17">
        <w:rPr>
          <w:rFonts w:ascii="Arial" w:hAnsi="Arial" w:cs="Arial"/>
          <w:sz w:val="20"/>
          <w:szCs w:val="20"/>
        </w:rPr>
        <w:t xml:space="preserve"> actualizada</w:t>
      </w:r>
      <w:r w:rsidRPr="007B4E17">
        <w:rPr>
          <w:rFonts w:ascii="Arial" w:hAnsi="Arial" w:cs="Arial"/>
          <w:sz w:val="20"/>
          <w:szCs w:val="20"/>
        </w:rPr>
        <w:t xml:space="preserve">.  En caso de ser extranjeros, copias con fotos del documento de identidad válido </w:t>
      </w:r>
      <w:r w:rsidR="00220980" w:rsidRPr="007B4E17">
        <w:rPr>
          <w:rFonts w:ascii="Arial" w:hAnsi="Arial" w:cs="Arial"/>
          <w:sz w:val="20"/>
          <w:szCs w:val="20"/>
        </w:rPr>
        <w:t xml:space="preserve">y vigente </w:t>
      </w:r>
      <w:r w:rsidRPr="007B4E17">
        <w:rPr>
          <w:rFonts w:ascii="Arial" w:hAnsi="Arial" w:cs="Arial"/>
          <w:sz w:val="20"/>
          <w:szCs w:val="20"/>
        </w:rPr>
        <w:t>en el país de origen (pasaporte, cédula de identidad de extranjero) (si aplica)</w:t>
      </w:r>
    </w:p>
    <w:p w:rsidR="00D848BF" w:rsidRPr="007B4E17" w:rsidRDefault="00D848BF" w:rsidP="00D848BF">
      <w:pPr>
        <w:pStyle w:val="Prrafodelista"/>
        <w:ind w:left="1843" w:hanging="283"/>
        <w:rPr>
          <w:rFonts w:ascii="Arial" w:hAnsi="Arial" w:cs="Arial"/>
          <w:sz w:val="20"/>
          <w:szCs w:val="20"/>
        </w:rPr>
      </w:pPr>
    </w:p>
    <w:p w:rsidR="00D848BF" w:rsidRPr="007B4E17" w:rsidRDefault="00D848BF" w:rsidP="00D848BF">
      <w:pPr>
        <w:numPr>
          <w:ilvl w:val="0"/>
          <w:numId w:val="24"/>
        </w:numPr>
        <w:ind w:left="1843" w:hanging="283"/>
        <w:jc w:val="both"/>
        <w:rPr>
          <w:rFonts w:ascii="Arial" w:hAnsi="Arial" w:cs="Arial"/>
          <w:sz w:val="20"/>
          <w:szCs w:val="20"/>
        </w:rPr>
      </w:pPr>
      <w:r w:rsidRPr="007B4E17">
        <w:rPr>
          <w:rFonts w:ascii="Arial" w:hAnsi="Arial" w:cs="Arial"/>
          <w:sz w:val="20"/>
          <w:szCs w:val="20"/>
        </w:rPr>
        <w:t>Copia del Recibo de pago de los impuestos de la DGII por concepto del aumento de capital social (si aplica)</w:t>
      </w:r>
      <w:r w:rsidR="00220980" w:rsidRPr="007B4E17">
        <w:rPr>
          <w:rFonts w:ascii="Arial" w:hAnsi="Arial" w:cs="Arial"/>
          <w:sz w:val="20"/>
          <w:szCs w:val="20"/>
        </w:rPr>
        <w:t>.</w:t>
      </w:r>
    </w:p>
    <w:p w:rsidR="00220980" w:rsidRPr="007B4E17" w:rsidRDefault="00220980" w:rsidP="00220980">
      <w:pPr>
        <w:pStyle w:val="Prrafodelista"/>
        <w:rPr>
          <w:rFonts w:ascii="Arial" w:hAnsi="Arial" w:cs="Arial"/>
          <w:sz w:val="20"/>
          <w:szCs w:val="20"/>
        </w:rPr>
      </w:pPr>
    </w:p>
    <w:p w:rsidR="00220980" w:rsidRPr="007B4E17" w:rsidRDefault="00220980" w:rsidP="00D848BF">
      <w:pPr>
        <w:numPr>
          <w:ilvl w:val="0"/>
          <w:numId w:val="24"/>
        </w:numPr>
        <w:ind w:left="1843" w:hanging="283"/>
        <w:jc w:val="both"/>
        <w:rPr>
          <w:rFonts w:ascii="Arial" w:hAnsi="Arial" w:cs="Arial"/>
          <w:sz w:val="20"/>
          <w:szCs w:val="20"/>
        </w:rPr>
      </w:pPr>
      <w:r w:rsidRPr="007B4E17">
        <w:rPr>
          <w:rFonts w:ascii="Arial" w:eastAsia="Times New Roman" w:hAnsi="Arial" w:cs="Arial"/>
          <w:bCs/>
          <w:sz w:val="20"/>
          <w:szCs w:val="20"/>
          <w:lang w:eastAsia="es-DO"/>
        </w:rPr>
        <w:t>Copia de la Constancia de Pago (cheque, transferencia, recibo de depósito, recibo de pago en tarjeta, certificación bancaria u otro), si en el proceso de transformación se evidencia suscripción o transferencia de acciones igual o superior a los RD$250,000.00, en virtud de la Ley 155-17.</w:t>
      </w:r>
    </w:p>
    <w:p w:rsidR="00D848BF" w:rsidRPr="007B4E17" w:rsidRDefault="00D848BF" w:rsidP="00D848BF">
      <w:pPr>
        <w:pStyle w:val="Prrafodelista"/>
        <w:ind w:left="1843" w:hanging="283"/>
        <w:rPr>
          <w:rFonts w:ascii="Arial" w:hAnsi="Arial" w:cs="Arial"/>
          <w:sz w:val="20"/>
          <w:szCs w:val="20"/>
        </w:rPr>
      </w:pPr>
    </w:p>
    <w:p w:rsidR="00D848BF" w:rsidRPr="007B4E17" w:rsidRDefault="00D848BF" w:rsidP="00D848BF">
      <w:pPr>
        <w:numPr>
          <w:ilvl w:val="0"/>
          <w:numId w:val="24"/>
        </w:numPr>
        <w:ind w:left="1843" w:hanging="283"/>
        <w:jc w:val="both"/>
        <w:rPr>
          <w:rFonts w:ascii="Arial" w:hAnsi="Arial" w:cs="Arial"/>
          <w:sz w:val="20"/>
          <w:szCs w:val="20"/>
        </w:rPr>
      </w:pPr>
      <w:r w:rsidRPr="007B4E17">
        <w:rPr>
          <w:rFonts w:ascii="Arial" w:hAnsi="Arial" w:cs="Arial"/>
          <w:sz w:val="20"/>
          <w:szCs w:val="20"/>
        </w:rPr>
        <w:t xml:space="preserve">Copia del </w:t>
      </w:r>
      <w:r w:rsidR="00220980" w:rsidRPr="007B4E17">
        <w:rPr>
          <w:rFonts w:ascii="Arial" w:hAnsi="Arial" w:cs="Arial"/>
          <w:sz w:val="20"/>
          <w:szCs w:val="20"/>
        </w:rPr>
        <w:t xml:space="preserve">Certificado de </w:t>
      </w:r>
      <w:r w:rsidRPr="007B4E17">
        <w:rPr>
          <w:rFonts w:ascii="Arial" w:hAnsi="Arial" w:cs="Arial"/>
          <w:sz w:val="20"/>
          <w:szCs w:val="20"/>
        </w:rPr>
        <w:t>Registro del Nombre Comercial emitido por la Oficina Nacional de Propiedad Industrial (ONAPI) (si aplica)</w:t>
      </w:r>
    </w:p>
    <w:p w:rsidR="00D848BF" w:rsidRPr="007B4E17" w:rsidRDefault="00D848BF" w:rsidP="00D848BF">
      <w:pPr>
        <w:pStyle w:val="Prrafodelista"/>
        <w:ind w:left="1843" w:hanging="283"/>
        <w:rPr>
          <w:rFonts w:ascii="Arial" w:hAnsi="Arial" w:cs="Arial"/>
          <w:sz w:val="20"/>
          <w:szCs w:val="20"/>
        </w:rPr>
      </w:pPr>
    </w:p>
    <w:p w:rsidR="00D848BF" w:rsidRPr="007B4E17" w:rsidRDefault="00D848BF" w:rsidP="00D848BF">
      <w:pPr>
        <w:numPr>
          <w:ilvl w:val="0"/>
          <w:numId w:val="24"/>
        </w:numPr>
        <w:ind w:left="1843" w:hanging="283"/>
        <w:jc w:val="both"/>
        <w:rPr>
          <w:rFonts w:ascii="Arial" w:hAnsi="Arial" w:cs="Arial"/>
          <w:sz w:val="20"/>
          <w:szCs w:val="20"/>
        </w:rPr>
      </w:pPr>
      <w:r w:rsidRPr="007B4E17">
        <w:rPr>
          <w:rFonts w:ascii="Arial" w:hAnsi="Arial" w:cs="Arial"/>
          <w:sz w:val="20"/>
          <w:szCs w:val="20"/>
        </w:rPr>
        <w:t>Licencia o autorización (resolución) emitida por el organismo regulador, de tratarse de un ente regulado (si aplica)</w:t>
      </w:r>
    </w:p>
    <w:p w:rsidR="00D848BF" w:rsidRPr="007B4E17" w:rsidRDefault="00D848BF" w:rsidP="00D848BF">
      <w:pPr>
        <w:ind w:left="1843" w:hanging="283"/>
        <w:jc w:val="both"/>
        <w:rPr>
          <w:rFonts w:ascii="Arial" w:hAnsi="Arial" w:cs="Arial"/>
          <w:i/>
          <w:iCs/>
          <w:sz w:val="20"/>
          <w:szCs w:val="20"/>
        </w:rPr>
      </w:pPr>
    </w:p>
    <w:p w:rsidR="00D848BF" w:rsidRPr="007B4E17" w:rsidRDefault="00D848BF" w:rsidP="00E351D2">
      <w:pPr>
        <w:numPr>
          <w:ilvl w:val="0"/>
          <w:numId w:val="15"/>
        </w:numPr>
        <w:tabs>
          <w:tab w:val="left" w:pos="1275"/>
          <w:tab w:val="left" w:pos="1725"/>
        </w:tabs>
        <w:ind w:left="1418" w:hanging="709"/>
        <w:rPr>
          <w:rFonts w:ascii="Arial" w:hAnsi="Arial" w:cs="Arial"/>
          <w:b/>
          <w:bCs/>
          <w:caps/>
          <w:sz w:val="20"/>
          <w:szCs w:val="20"/>
        </w:rPr>
      </w:pPr>
      <w:r w:rsidRPr="007B4E17">
        <w:rPr>
          <w:rFonts w:ascii="Arial" w:hAnsi="Arial" w:cs="Arial"/>
          <w:b/>
          <w:bCs/>
          <w:caps/>
          <w:sz w:val="20"/>
          <w:szCs w:val="20"/>
        </w:rPr>
        <w:t xml:space="preserve"> </w:t>
      </w:r>
      <w:r w:rsidRPr="007B4E17">
        <w:rPr>
          <w:rFonts w:ascii="Arial" w:hAnsi="Arial" w:cs="Arial"/>
          <w:b/>
          <w:bCs/>
          <w:caps/>
          <w:sz w:val="20"/>
          <w:szCs w:val="20"/>
          <w:u w:val="single"/>
        </w:rPr>
        <w:t xml:space="preserve">M a t r i c u l a c i </w:t>
      </w:r>
      <w:proofErr w:type="spellStart"/>
      <w:r w:rsidRPr="007B4E17">
        <w:rPr>
          <w:rFonts w:ascii="Arial" w:hAnsi="Arial" w:cs="Arial"/>
          <w:b/>
          <w:bCs/>
          <w:caps/>
          <w:sz w:val="20"/>
          <w:szCs w:val="20"/>
          <w:u w:val="single"/>
        </w:rPr>
        <w:t>ó</w:t>
      </w:r>
      <w:proofErr w:type="spellEnd"/>
      <w:r w:rsidRPr="007B4E17">
        <w:rPr>
          <w:rFonts w:ascii="Arial" w:hAnsi="Arial" w:cs="Arial"/>
          <w:b/>
          <w:bCs/>
          <w:caps/>
          <w:sz w:val="20"/>
          <w:szCs w:val="20"/>
          <w:u w:val="single"/>
        </w:rPr>
        <w:t xml:space="preserve"> n    y   T r a n s f o r m a c i </w:t>
      </w:r>
      <w:proofErr w:type="spellStart"/>
      <w:r w:rsidRPr="007B4E17">
        <w:rPr>
          <w:rFonts w:ascii="Arial" w:hAnsi="Arial" w:cs="Arial"/>
          <w:b/>
          <w:bCs/>
          <w:caps/>
          <w:sz w:val="20"/>
          <w:szCs w:val="20"/>
          <w:u w:val="single"/>
        </w:rPr>
        <w:t>ó</w:t>
      </w:r>
      <w:proofErr w:type="spellEnd"/>
      <w:r w:rsidRPr="007B4E17">
        <w:rPr>
          <w:rFonts w:ascii="Arial" w:hAnsi="Arial" w:cs="Arial"/>
          <w:b/>
          <w:bCs/>
          <w:caps/>
          <w:sz w:val="20"/>
          <w:szCs w:val="20"/>
          <w:u w:val="single"/>
        </w:rPr>
        <w:t xml:space="preserve"> n   ( A SOCIEDAD   ANÓNIMA/ SOCIEDAD ANÓNIMA SIMPLIFICADA):</w:t>
      </w:r>
    </w:p>
    <w:p w:rsidR="00D848BF" w:rsidRPr="007B4E17" w:rsidRDefault="00D848BF" w:rsidP="00D848BF">
      <w:pPr>
        <w:ind w:left="1778"/>
        <w:jc w:val="both"/>
        <w:rPr>
          <w:rFonts w:ascii="Arial" w:hAnsi="Arial" w:cs="Arial"/>
          <w:sz w:val="20"/>
          <w:szCs w:val="20"/>
        </w:rPr>
      </w:pPr>
    </w:p>
    <w:p w:rsidR="00D848BF" w:rsidRPr="007B4E17" w:rsidRDefault="00D848BF" w:rsidP="00D848BF">
      <w:pPr>
        <w:numPr>
          <w:ilvl w:val="0"/>
          <w:numId w:val="16"/>
        </w:numPr>
        <w:ind w:left="1440"/>
        <w:jc w:val="both"/>
        <w:rPr>
          <w:rFonts w:ascii="Arial" w:hAnsi="Arial" w:cs="Arial"/>
          <w:sz w:val="20"/>
          <w:szCs w:val="20"/>
        </w:rPr>
      </w:pPr>
      <w:r w:rsidRPr="007B4E17">
        <w:rPr>
          <w:rFonts w:ascii="Arial" w:hAnsi="Arial" w:cs="Arial"/>
          <w:sz w:val="20"/>
          <w:szCs w:val="20"/>
        </w:rPr>
        <w:t>Copia certificada por</w:t>
      </w:r>
      <w:r w:rsidRPr="007B4E17">
        <w:rPr>
          <w:rFonts w:ascii="Arial" w:hAnsi="Arial" w:cs="Arial"/>
          <w:b/>
          <w:bCs/>
          <w:sz w:val="20"/>
          <w:szCs w:val="20"/>
        </w:rPr>
        <w:t xml:space="preserve"> </w:t>
      </w:r>
      <w:r w:rsidRPr="007B4E17">
        <w:rPr>
          <w:rFonts w:ascii="Arial" w:hAnsi="Arial" w:cs="Arial"/>
          <w:sz w:val="20"/>
          <w:szCs w:val="20"/>
        </w:rPr>
        <w:t>el Secretario (si lo hubiere), con el visto bueno del Presidente, de todos los documentos societarios constitutivos y documentos que aprueben modificaciones posteriores. (Debe contener fecha de emisión así como la  firma del  Secretario y del Presidente en original).</w:t>
      </w:r>
    </w:p>
    <w:p w:rsidR="00D848BF" w:rsidRPr="007B4E17" w:rsidRDefault="00D848BF" w:rsidP="00D848BF">
      <w:pPr>
        <w:ind w:left="2138"/>
        <w:jc w:val="both"/>
        <w:rPr>
          <w:rFonts w:ascii="Arial" w:hAnsi="Arial" w:cs="Arial"/>
          <w:sz w:val="20"/>
          <w:szCs w:val="20"/>
        </w:rPr>
      </w:pPr>
    </w:p>
    <w:p w:rsidR="00D848BF" w:rsidRPr="007B4E17" w:rsidRDefault="00D848BF" w:rsidP="00D848BF">
      <w:pPr>
        <w:numPr>
          <w:ilvl w:val="0"/>
          <w:numId w:val="16"/>
        </w:numPr>
        <w:ind w:left="1440" w:hanging="330"/>
        <w:jc w:val="both"/>
        <w:rPr>
          <w:rFonts w:ascii="Arial" w:hAnsi="Arial" w:cs="Arial"/>
          <w:sz w:val="20"/>
          <w:szCs w:val="20"/>
        </w:rPr>
      </w:pPr>
      <w:r w:rsidRPr="007B4E17">
        <w:rPr>
          <w:rFonts w:ascii="Arial" w:hAnsi="Arial" w:cs="Arial"/>
          <w:sz w:val="20"/>
          <w:szCs w:val="20"/>
        </w:rPr>
        <w:t>Respecto de las sociedades que no estén disponibles originales o copias certificadas de todos sus documentos constitutivos o documentos que aprueben modificación a los estatutos sociales o cambios accionarios, deberá adjuntarse:</w:t>
      </w:r>
    </w:p>
    <w:p w:rsidR="00D848BF" w:rsidRPr="007B4E17" w:rsidRDefault="00D848BF" w:rsidP="00D848BF">
      <w:pPr>
        <w:ind w:left="2138"/>
        <w:jc w:val="both"/>
        <w:rPr>
          <w:rFonts w:ascii="Arial" w:hAnsi="Arial" w:cs="Arial"/>
          <w:sz w:val="20"/>
          <w:szCs w:val="20"/>
        </w:rPr>
      </w:pPr>
    </w:p>
    <w:p w:rsidR="00D848BF" w:rsidRPr="007B4E17" w:rsidRDefault="00D848BF" w:rsidP="00D848BF">
      <w:pPr>
        <w:numPr>
          <w:ilvl w:val="1"/>
          <w:numId w:val="16"/>
        </w:numPr>
        <w:ind w:left="2340" w:hanging="270"/>
        <w:jc w:val="both"/>
        <w:rPr>
          <w:rFonts w:ascii="Arial" w:hAnsi="Arial" w:cs="Arial"/>
          <w:sz w:val="20"/>
          <w:szCs w:val="20"/>
        </w:rPr>
      </w:pPr>
      <w:r w:rsidRPr="007B4E17">
        <w:rPr>
          <w:rFonts w:ascii="Arial" w:hAnsi="Arial" w:cs="Arial"/>
          <w:sz w:val="20"/>
          <w:szCs w:val="20"/>
        </w:rPr>
        <w:t>Fotocopias de los documentos que se encontraren disponibles, debidamente certificados por el Secretario (si lo hubiere) con el visto bueno del Presidente.</w:t>
      </w:r>
    </w:p>
    <w:p w:rsidR="00D848BF" w:rsidRPr="007B4E17" w:rsidRDefault="00D848BF" w:rsidP="00D848BF">
      <w:pPr>
        <w:ind w:left="2340"/>
        <w:jc w:val="both"/>
        <w:rPr>
          <w:rFonts w:ascii="Arial" w:hAnsi="Arial" w:cs="Arial"/>
          <w:sz w:val="20"/>
          <w:szCs w:val="20"/>
        </w:rPr>
      </w:pPr>
    </w:p>
    <w:p w:rsidR="00D848BF" w:rsidRPr="007B4E17" w:rsidRDefault="00D848BF" w:rsidP="00D848BF">
      <w:pPr>
        <w:numPr>
          <w:ilvl w:val="1"/>
          <w:numId w:val="16"/>
        </w:numPr>
        <w:ind w:left="2340" w:hanging="270"/>
        <w:jc w:val="both"/>
        <w:rPr>
          <w:rFonts w:ascii="Arial" w:hAnsi="Arial" w:cs="Arial"/>
          <w:sz w:val="20"/>
          <w:szCs w:val="20"/>
        </w:rPr>
      </w:pPr>
      <w:r w:rsidRPr="007B4E17">
        <w:rPr>
          <w:rFonts w:ascii="Arial" w:hAnsi="Arial" w:cs="Arial"/>
          <w:sz w:val="20"/>
          <w:szCs w:val="20"/>
        </w:rPr>
        <w:t>Declaración Jurada hecha por el Presidente y el Secretario (si lo hubiere) detallando los documentos que no estén disponibles e indicando que los documentos sometidos son correctos, vigentes y verdaderos, so pena de aplicar las sanciones por falsedad en la información suministrada al Registro Mercantil, de conformidad con la Ley.</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2340" w:hanging="270"/>
        <w:jc w:val="both"/>
        <w:rPr>
          <w:rFonts w:ascii="Arial" w:hAnsi="Arial" w:cs="Arial"/>
          <w:sz w:val="20"/>
          <w:szCs w:val="20"/>
        </w:rPr>
      </w:pPr>
    </w:p>
    <w:p w:rsidR="00D848BF" w:rsidRPr="007B4E17" w:rsidRDefault="00D848BF" w:rsidP="00D848BF">
      <w:pPr>
        <w:numPr>
          <w:ilvl w:val="1"/>
          <w:numId w:val="16"/>
        </w:numPr>
        <w:ind w:left="2340" w:hanging="270"/>
        <w:jc w:val="both"/>
        <w:rPr>
          <w:rFonts w:ascii="Arial" w:hAnsi="Arial" w:cs="Arial"/>
          <w:sz w:val="20"/>
          <w:szCs w:val="20"/>
        </w:rPr>
      </w:pPr>
      <w:r w:rsidRPr="007B4E17">
        <w:rPr>
          <w:rFonts w:ascii="Arial" w:hAnsi="Arial" w:cs="Arial"/>
          <w:sz w:val="20"/>
          <w:szCs w:val="20"/>
        </w:rPr>
        <w:t>Certificación emitida por la Dirección General de Impuestos Internos (DGII) en la cual conste que esa Sociedad está inscrita en el Registro Nacional de Contribuyentes y/o copia de la Tarjeta de Identificación Tributaria de la sociedad.</w:t>
      </w:r>
    </w:p>
    <w:p w:rsidR="00D848BF" w:rsidRPr="007B4E17" w:rsidRDefault="00D848BF" w:rsidP="00D848BF">
      <w:pPr>
        <w:jc w:val="both"/>
        <w:rPr>
          <w:rFonts w:ascii="Arial" w:hAnsi="Arial" w:cs="Arial"/>
          <w:sz w:val="20"/>
          <w:szCs w:val="20"/>
        </w:rPr>
      </w:pPr>
    </w:p>
    <w:p w:rsidR="00D848BF" w:rsidRPr="007B4E17" w:rsidRDefault="00D848BF" w:rsidP="00D848BF">
      <w:pPr>
        <w:pStyle w:val="ListParagraph1"/>
        <w:ind w:left="2340" w:hanging="270"/>
        <w:jc w:val="both"/>
        <w:rPr>
          <w:rFonts w:ascii="Arial" w:hAnsi="Arial" w:cs="Arial"/>
          <w:sz w:val="20"/>
          <w:szCs w:val="20"/>
        </w:rPr>
      </w:pPr>
    </w:p>
    <w:p w:rsidR="00D848BF" w:rsidRPr="007B4E17" w:rsidRDefault="00D848BF" w:rsidP="00D848BF">
      <w:pPr>
        <w:numPr>
          <w:ilvl w:val="0"/>
          <w:numId w:val="16"/>
        </w:numPr>
        <w:ind w:left="1380" w:hanging="255"/>
        <w:jc w:val="both"/>
        <w:rPr>
          <w:rFonts w:ascii="Arial" w:hAnsi="Arial" w:cs="Arial"/>
          <w:sz w:val="20"/>
          <w:szCs w:val="20"/>
        </w:rPr>
      </w:pPr>
      <w:r w:rsidRPr="007B4E17">
        <w:rPr>
          <w:rFonts w:ascii="Arial" w:hAnsi="Arial" w:cs="Arial"/>
          <w:sz w:val="20"/>
          <w:szCs w:val="20"/>
          <w:u w:val="single"/>
        </w:rPr>
        <w:t>En adición  a lo anterior, los demás documentos requeridos son</w:t>
      </w:r>
      <w:r w:rsidRPr="007B4E17">
        <w:rPr>
          <w:rFonts w:ascii="Arial" w:hAnsi="Arial" w:cs="Arial"/>
          <w:sz w:val="20"/>
          <w:szCs w:val="20"/>
        </w:rPr>
        <w:t>:</w:t>
      </w:r>
    </w:p>
    <w:p w:rsidR="00D848BF" w:rsidRPr="007B4E17" w:rsidRDefault="00D848BF" w:rsidP="00D848BF">
      <w:pPr>
        <w:ind w:left="1095"/>
        <w:jc w:val="both"/>
        <w:rPr>
          <w:rFonts w:ascii="Arial" w:hAnsi="Arial" w:cs="Arial"/>
          <w:sz w:val="20"/>
          <w:szCs w:val="20"/>
        </w:rPr>
      </w:pPr>
    </w:p>
    <w:p w:rsidR="00D848BF" w:rsidRPr="007B4E17" w:rsidRDefault="00D848BF" w:rsidP="00D848BF">
      <w:pPr>
        <w:tabs>
          <w:tab w:val="left" w:pos="1843"/>
        </w:tabs>
        <w:ind w:left="1418"/>
        <w:jc w:val="both"/>
        <w:rPr>
          <w:rFonts w:ascii="Arial" w:hAnsi="Arial" w:cs="Arial"/>
          <w:b/>
          <w:bCs/>
          <w:caps/>
          <w:sz w:val="20"/>
          <w:szCs w:val="20"/>
          <w:u w:val="single"/>
        </w:rPr>
      </w:pPr>
    </w:p>
    <w:p w:rsidR="00D848BF" w:rsidRPr="007B4E17" w:rsidRDefault="00D848BF" w:rsidP="00D848BF">
      <w:pPr>
        <w:numPr>
          <w:ilvl w:val="0"/>
          <w:numId w:val="21"/>
        </w:numPr>
        <w:tabs>
          <w:tab w:val="left" w:pos="1843"/>
          <w:tab w:val="left" w:pos="4419"/>
        </w:tabs>
        <w:ind w:left="1863" w:hanging="284"/>
        <w:jc w:val="both"/>
        <w:rPr>
          <w:rFonts w:ascii="Arial" w:hAnsi="Arial" w:cs="Arial"/>
          <w:sz w:val="20"/>
          <w:szCs w:val="20"/>
        </w:rPr>
      </w:pPr>
      <w:r w:rsidRPr="007B4E17">
        <w:rPr>
          <w:rFonts w:ascii="Arial" w:hAnsi="Arial" w:cs="Arial"/>
          <w:sz w:val="20"/>
          <w:szCs w:val="20"/>
        </w:rPr>
        <w:t>Copia clara y legible de la publicación del extracto del proyecto de Transformación en un diario de circulación nacional, debidamente certificada por el editor.</w:t>
      </w:r>
    </w:p>
    <w:p w:rsidR="00D848BF" w:rsidRPr="007B4E17" w:rsidRDefault="00D848BF" w:rsidP="00D848BF">
      <w:pPr>
        <w:tabs>
          <w:tab w:val="left" w:pos="1843"/>
          <w:tab w:val="left" w:pos="4419"/>
        </w:tabs>
        <w:ind w:left="1863" w:hanging="284"/>
        <w:jc w:val="both"/>
        <w:rPr>
          <w:rFonts w:ascii="Arial" w:hAnsi="Arial" w:cs="Arial"/>
          <w:sz w:val="20"/>
          <w:szCs w:val="20"/>
        </w:rPr>
      </w:pPr>
    </w:p>
    <w:p w:rsidR="00220980" w:rsidRPr="007B4E17" w:rsidRDefault="00220980" w:rsidP="00D848BF">
      <w:pPr>
        <w:numPr>
          <w:ilvl w:val="0"/>
          <w:numId w:val="21"/>
        </w:numPr>
        <w:tabs>
          <w:tab w:val="left" w:pos="1843"/>
          <w:tab w:val="left" w:pos="4419"/>
        </w:tabs>
        <w:ind w:left="1863" w:hanging="284"/>
        <w:jc w:val="both"/>
        <w:rPr>
          <w:rFonts w:ascii="Arial" w:hAnsi="Arial" w:cs="Arial"/>
          <w:sz w:val="20"/>
          <w:szCs w:val="20"/>
        </w:rPr>
      </w:pPr>
      <w:r w:rsidRPr="007B4E17">
        <w:rPr>
          <w:rFonts w:ascii="Arial" w:hAnsi="Arial" w:cs="Arial"/>
          <w:sz w:val="20"/>
          <w:szCs w:val="20"/>
        </w:rPr>
        <w:t>Ejemplar de la Convocatoria realizada para la Asamblea General celebrada a los fines, siempre que no se compruebe en el Acta de Asamblea la presencia de la totalidad de los socios.</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220980" w:rsidRPr="007B4E17" w:rsidRDefault="00220980" w:rsidP="00220980">
      <w:pPr>
        <w:pStyle w:val="Prrafodelista"/>
        <w:rPr>
          <w:rFonts w:ascii="Arial" w:hAnsi="Arial" w:cs="Arial"/>
          <w:sz w:val="20"/>
          <w:szCs w:val="20"/>
        </w:rPr>
      </w:pPr>
    </w:p>
    <w:p w:rsidR="00D848BF" w:rsidRPr="007B4E17" w:rsidRDefault="00D848BF" w:rsidP="00D848BF">
      <w:pPr>
        <w:numPr>
          <w:ilvl w:val="0"/>
          <w:numId w:val="21"/>
        </w:numPr>
        <w:tabs>
          <w:tab w:val="left" w:pos="1843"/>
          <w:tab w:val="left" w:pos="4419"/>
        </w:tabs>
        <w:ind w:left="1863" w:hanging="284"/>
        <w:jc w:val="both"/>
        <w:rPr>
          <w:rFonts w:ascii="Arial" w:hAnsi="Arial" w:cs="Arial"/>
          <w:sz w:val="20"/>
          <w:szCs w:val="20"/>
        </w:rPr>
      </w:pPr>
      <w:r w:rsidRPr="007B4E17">
        <w:rPr>
          <w:rFonts w:ascii="Arial" w:hAnsi="Arial" w:cs="Arial"/>
          <w:sz w:val="20"/>
          <w:szCs w:val="20"/>
        </w:rPr>
        <w:t>Original y Copia (s) de la Nómina (s) de presencia y Acta de la (s) Asamblea (s) General(es) Extraordinaria(s).</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Prrafodelista"/>
        <w:rPr>
          <w:rFonts w:ascii="Arial" w:hAnsi="Arial" w:cs="Arial"/>
          <w:sz w:val="20"/>
          <w:szCs w:val="20"/>
        </w:rPr>
      </w:pPr>
    </w:p>
    <w:p w:rsidR="00D848BF" w:rsidRPr="007B4E17" w:rsidRDefault="00D848BF" w:rsidP="00D848BF">
      <w:pPr>
        <w:numPr>
          <w:ilvl w:val="0"/>
          <w:numId w:val="21"/>
        </w:numPr>
        <w:tabs>
          <w:tab w:val="left" w:pos="1843"/>
          <w:tab w:val="left" w:pos="4419"/>
        </w:tabs>
        <w:ind w:left="1863" w:hanging="284"/>
        <w:jc w:val="both"/>
        <w:rPr>
          <w:rFonts w:ascii="Arial" w:hAnsi="Arial" w:cs="Arial"/>
          <w:sz w:val="20"/>
          <w:szCs w:val="20"/>
        </w:rPr>
      </w:pPr>
      <w:r w:rsidRPr="007B4E17">
        <w:rPr>
          <w:rFonts w:ascii="Arial" w:hAnsi="Arial" w:cs="Arial"/>
          <w:sz w:val="20"/>
          <w:szCs w:val="20"/>
        </w:rPr>
        <w:t>Original y Copia(s) de los Estatutos Sociales</w:t>
      </w:r>
      <w:r w:rsidR="00BF50BD" w:rsidRPr="007B4E17">
        <w:rPr>
          <w:rFonts w:ascii="Arial" w:hAnsi="Arial" w:cs="Arial"/>
          <w:sz w:val="20"/>
          <w:szCs w:val="20"/>
        </w:rPr>
        <w:t>.</w:t>
      </w:r>
      <w:r w:rsidRPr="007B4E17">
        <w:rPr>
          <w:rFonts w:ascii="Arial" w:hAnsi="Arial" w:cs="Arial"/>
          <w:sz w:val="20"/>
          <w:szCs w:val="20"/>
        </w:rPr>
        <w:t xml:space="preserve"> </w:t>
      </w:r>
      <w:r w:rsidR="00BF50BD" w:rsidRPr="007B4E17">
        <w:rPr>
          <w:rFonts w:ascii="Arial" w:hAnsi="Arial" w:cs="Arial"/>
          <w:sz w:val="20"/>
          <w:szCs w:val="20"/>
        </w:rPr>
        <w:t>E</w:t>
      </w:r>
      <w:r w:rsidRPr="007B4E17">
        <w:rPr>
          <w:rFonts w:ascii="Arial" w:hAnsi="Arial" w:cs="Arial"/>
          <w:sz w:val="20"/>
          <w:szCs w:val="20"/>
        </w:rPr>
        <w:t xml:space="preserve">n caso de que </w:t>
      </w:r>
      <w:r w:rsidR="00BF50BD" w:rsidRPr="007B4E17">
        <w:rPr>
          <w:rFonts w:ascii="Arial" w:hAnsi="Arial" w:cs="Arial"/>
          <w:sz w:val="20"/>
          <w:szCs w:val="20"/>
        </w:rPr>
        <w:t xml:space="preserve">los Estatutos </w:t>
      </w:r>
      <w:r w:rsidRPr="007B4E17">
        <w:rPr>
          <w:rFonts w:ascii="Arial" w:hAnsi="Arial" w:cs="Arial"/>
          <w:sz w:val="20"/>
          <w:szCs w:val="20"/>
        </w:rPr>
        <w:t>no estén integrados en el acta</w:t>
      </w:r>
      <w:r w:rsidR="00BF50BD" w:rsidRPr="007B4E17">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r w:rsidRPr="007B4E17">
        <w:rPr>
          <w:rFonts w:ascii="Arial" w:hAnsi="Arial" w:cs="Arial"/>
          <w:sz w:val="20"/>
          <w:szCs w:val="20"/>
        </w:rPr>
        <w:t>.</w:t>
      </w:r>
    </w:p>
    <w:p w:rsidR="00D848BF" w:rsidRPr="007B4E17" w:rsidRDefault="00D848BF" w:rsidP="00D848BF">
      <w:pPr>
        <w:tabs>
          <w:tab w:val="left" w:pos="1843"/>
          <w:tab w:val="left" w:pos="4419"/>
        </w:tabs>
        <w:ind w:left="1863" w:hanging="284"/>
        <w:jc w:val="both"/>
        <w:rPr>
          <w:rFonts w:ascii="Arial" w:hAnsi="Arial" w:cs="Arial"/>
          <w:sz w:val="20"/>
          <w:szCs w:val="20"/>
        </w:rPr>
      </w:pPr>
    </w:p>
    <w:p w:rsidR="00D848BF" w:rsidRPr="007B4E17" w:rsidRDefault="00D848BF" w:rsidP="00D848BF">
      <w:pPr>
        <w:numPr>
          <w:ilvl w:val="0"/>
          <w:numId w:val="21"/>
        </w:numPr>
        <w:tabs>
          <w:tab w:val="left" w:pos="1843"/>
          <w:tab w:val="left" w:pos="4419"/>
        </w:tabs>
        <w:ind w:left="1863" w:hanging="284"/>
        <w:jc w:val="both"/>
        <w:rPr>
          <w:rFonts w:ascii="Arial" w:hAnsi="Arial" w:cs="Arial"/>
          <w:sz w:val="20"/>
          <w:szCs w:val="20"/>
        </w:rPr>
      </w:pPr>
      <w:r w:rsidRPr="007B4E17">
        <w:rPr>
          <w:rFonts w:ascii="Arial" w:hAnsi="Arial" w:cs="Arial"/>
          <w:sz w:val="20"/>
          <w:szCs w:val="20"/>
        </w:rPr>
        <w:t>Original y Copia(s) del Balance Especial.</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tabs>
          <w:tab w:val="left" w:pos="1843"/>
          <w:tab w:val="left" w:pos="4419"/>
        </w:tabs>
        <w:ind w:left="1863" w:hanging="284"/>
        <w:jc w:val="both"/>
        <w:rPr>
          <w:rFonts w:ascii="Arial" w:hAnsi="Arial" w:cs="Arial"/>
          <w:sz w:val="20"/>
          <w:szCs w:val="20"/>
        </w:rPr>
      </w:pPr>
    </w:p>
    <w:p w:rsidR="00D848BF" w:rsidRPr="007B4E17" w:rsidRDefault="00D848BF" w:rsidP="00D848BF">
      <w:pPr>
        <w:numPr>
          <w:ilvl w:val="0"/>
          <w:numId w:val="21"/>
        </w:numPr>
        <w:tabs>
          <w:tab w:val="left" w:pos="1843"/>
          <w:tab w:val="left" w:pos="4419"/>
        </w:tabs>
        <w:ind w:left="1863" w:hanging="284"/>
        <w:jc w:val="both"/>
        <w:rPr>
          <w:rFonts w:ascii="Arial" w:hAnsi="Arial" w:cs="Arial"/>
          <w:sz w:val="20"/>
          <w:szCs w:val="20"/>
        </w:rPr>
      </w:pPr>
      <w:r w:rsidRPr="007B4E17">
        <w:rPr>
          <w:rFonts w:ascii="Arial" w:hAnsi="Arial" w:cs="Arial"/>
          <w:sz w:val="20"/>
          <w:szCs w:val="20"/>
        </w:rPr>
        <w:t xml:space="preserve">Original y Copia (s) del Informe del Comisario de Cuentas (si aplica).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tabs>
          <w:tab w:val="left" w:pos="1843"/>
          <w:tab w:val="left" w:pos="4419"/>
        </w:tabs>
        <w:ind w:left="1863" w:hanging="284"/>
        <w:jc w:val="both"/>
        <w:rPr>
          <w:rFonts w:ascii="Arial" w:hAnsi="Arial" w:cs="Arial"/>
          <w:sz w:val="20"/>
          <w:szCs w:val="20"/>
        </w:rPr>
      </w:pPr>
    </w:p>
    <w:p w:rsidR="00D848BF" w:rsidRPr="007B4E17" w:rsidRDefault="00D848BF" w:rsidP="00D848BF">
      <w:pPr>
        <w:numPr>
          <w:ilvl w:val="0"/>
          <w:numId w:val="21"/>
        </w:numPr>
        <w:tabs>
          <w:tab w:val="left" w:pos="1843"/>
          <w:tab w:val="left" w:pos="4419"/>
        </w:tabs>
        <w:ind w:left="1863" w:hanging="284"/>
        <w:jc w:val="both"/>
        <w:rPr>
          <w:rFonts w:ascii="Arial" w:hAnsi="Arial" w:cs="Arial"/>
          <w:sz w:val="20"/>
          <w:szCs w:val="20"/>
        </w:rPr>
      </w:pPr>
      <w:r w:rsidRPr="007B4E17">
        <w:rPr>
          <w:rFonts w:ascii="Arial" w:hAnsi="Arial" w:cs="Arial"/>
          <w:sz w:val="20"/>
          <w:szCs w:val="20"/>
        </w:rPr>
        <w:t>Original y Copia (s) de la Lista de accionistas o documento equivalente donde conste la nueva distribución de las acciones.</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tabs>
          <w:tab w:val="left" w:pos="1843"/>
          <w:tab w:val="left" w:pos="4419"/>
        </w:tabs>
        <w:ind w:left="1863" w:hanging="284"/>
        <w:jc w:val="both"/>
        <w:rPr>
          <w:rFonts w:ascii="Arial" w:hAnsi="Arial" w:cs="Arial"/>
          <w:sz w:val="20"/>
          <w:szCs w:val="20"/>
        </w:rPr>
      </w:pPr>
    </w:p>
    <w:p w:rsidR="00BF50BD" w:rsidRPr="007B4E17" w:rsidRDefault="00D848BF" w:rsidP="00BF50BD">
      <w:pPr>
        <w:numPr>
          <w:ilvl w:val="0"/>
          <w:numId w:val="21"/>
        </w:numPr>
        <w:tabs>
          <w:tab w:val="left" w:pos="1843"/>
          <w:tab w:val="left" w:pos="4419"/>
        </w:tabs>
        <w:ind w:left="1863" w:hanging="284"/>
        <w:jc w:val="both"/>
        <w:rPr>
          <w:rFonts w:ascii="Arial" w:hAnsi="Arial" w:cs="Arial"/>
          <w:sz w:val="20"/>
          <w:szCs w:val="20"/>
        </w:rPr>
      </w:pPr>
      <w:r w:rsidRPr="007B4E17">
        <w:rPr>
          <w:rFonts w:ascii="Arial" w:hAnsi="Arial" w:cs="Arial"/>
          <w:sz w:val="20"/>
          <w:szCs w:val="20"/>
        </w:rPr>
        <w:t>Original y Copia(s) del Contrato de Venta/ Declaración de Traspaso de Acciones/ Certificación del Secretario.</w:t>
      </w:r>
      <w:r w:rsidR="00220980" w:rsidRPr="007B4E17">
        <w:rPr>
          <w:rFonts w:ascii="Arial" w:hAnsi="Arial" w:cs="Arial"/>
          <w:sz w:val="20"/>
          <w:szCs w:val="20"/>
        </w:rPr>
        <w:t xml:space="preserve"> El Acto de Traspaso o Contrato de Venta de cuotas sociales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BF50BD" w:rsidRPr="007B4E17" w:rsidRDefault="00BF50BD" w:rsidP="00BF50BD">
      <w:pPr>
        <w:pStyle w:val="Prrafodelista"/>
        <w:rPr>
          <w:rFonts w:ascii="Arial" w:hAnsi="Arial" w:cs="Arial"/>
          <w:sz w:val="20"/>
          <w:szCs w:val="20"/>
        </w:rPr>
      </w:pPr>
    </w:p>
    <w:p w:rsidR="00220980" w:rsidRPr="007B4E17" w:rsidRDefault="00220980" w:rsidP="00BF50BD">
      <w:pPr>
        <w:tabs>
          <w:tab w:val="left" w:pos="1843"/>
          <w:tab w:val="left" w:pos="4419"/>
        </w:tabs>
        <w:ind w:left="1863"/>
        <w:jc w:val="both"/>
        <w:rPr>
          <w:rFonts w:ascii="Arial" w:hAnsi="Arial" w:cs="Arial"/>
          <w:sz w:val="20"/>
          <w:szCs w:val="20"/>
        </w:rPr>
      </w:pPr>
      <w:r w:rsidRPr="007B4E17">
        <w:rPr>
          <w:rFonts w:ascii="Arial" w:hAnsi="Arial" w:cs="Arial"/>
          <w:sz w:val="20"/>
          <w:szCs w:val="20"/>
        </w:rPr>
        <w:t xml:space="preserve">NOTA: En virtud de la resolución 147-2018, se requerirá que en el contrato de venta o declaración de traspaso se especifique el medio de pago, si el monto de la operación </w:t>
      </w:r>
      <w:r w:rsidR="00BF50BD" w:rsidRPr="007B4E17">
        <w:rPr>
          <w:rFonts w:ascii="Arial" w:hAnsi="Arial" w:cs="Arial"/>
          <w:sz w:val="20"/>
          <w:szCs w:val="20"/>
        </w:rPr>
        <w:t>presenta pagos iguales o superiores al límite establecido en la ley 155-17, es decir RD$250,000.00 o más.</w:t>
      </w:r>
    </w:p>
    <w:p w:rsidR="00D848BF" w:rsidRPr="007B4E17" w:rsidRDefault="00D848BF" w:rsidP="00D848BF">
      <w:pPr>
        <w:tabs>
          <w:tab w:val="left" w:pos="1843"/>
          <w:tab w:val="left" w:pos="4419"/>
        </w:tabs>
        <w:ind w:left="1863" w:hanging="284"/>
        <w:jc w:val="both"/>
        <w:rPr>
          <w:rFonts w:ascii="Arial" w:hAnsi="Arial" w:cs="Arial"/>
          <w:sz w:val="20"/>
          <w:szCs w:val="20"/>
        </w:rPr>
      </w:pPr>
    </w:p>
    <w:p w:rsidR="00D848BF" w:rsidRPr="007B4E17" w:rsidRDefault="00D848BF" w:rsidP="00D848BF">
      <w:pPr>
        <w:numPr>
          <w:ilvl w:val="0"/>
          <w:numId w:val="21"/>
        </w:numPr>
        <w:tabs>
          <w:tab w:val="left" w:pos="1843"/>
          <w:tab w:val="left" w:pos="4419"/>
        </w:tabs>
        <w:ind w:left="1863" w:hanging="284"/>
        <w:jc w:val="both"/>
        <w:rPr>
          <w:rFonts w:ascii="Arial" w:hAnsi="Arial" w:cs="Arial"/>
          <w:sz w:val="20"/>
          <w:szCs w:val="20"/>
        </w:rPr>
      </w:pPr>
      <w:r w:rsidRPr="007B4E17">
        <w:rPr>
          <w:rFonts w:ascii="Arial" w:hAnsi="Arial" w:cs="Arial"/>
          <w:sz w:val="20"/>
          <w:szCs w:val="20"/>
        </w:rPr>
        <w:t>Original y Copia (s) del (los) Comprobante(s) de Suscripción de Acciones (si aplica)</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tabs>
          <w:tab w:val="left" w:pos="1843"/>
          <w:tab w:val="left" w:pos="4419"/>
        </w:tabs>
        <w:ind w:left="1863" w:hanging="284"/>
        <w:jc w:val="both"/>
        <w:rPr>
          <w:rFonts w:ascii="Arial" w:hAnsi="Arial" w:cs="Arial"/>
          <w:sz w:val="20"/>
          <w:szCs w:val="20"/>
        </w:rPr>
      </w:pPr>
    </w:p>
    <w:p w:rsidR="00D848BF" w:rsidRPr="007B4E17" w:rsidRDefault="00D848BF" w:rsidP="00D848BF">
      <w:pPr>
        <w:numPr>
          <w:ilvl w:val="0"/>
          <w:numId w:val="21"/>
        </w:numPr>
        <w:tabs>
          <w:tab w:val="left" w:pos="1843"/>
          <w:tab w:val="left" w:pos="4419"/>
        </w:tabs>
        <w:ind w:left="1863" w:hanging="284"/>
        <w:jc w:val="both"/>
        <w:rPr>
          <w:rFonts w:ascii="Arial" w:hAnsi="Arial" w:cs="Arial"/>
          <w:sz w:val="20"/>
          <w:szCs w:val="20"/>
        </w:rPr>
      </w:pPr>
      <w:r w:rsidRPr="007B4E17">
        <w:rPr>
          <w:rFonts w:ascii="Arial" w:hAnsi="Arial" w:cs="Arial"/>
          <w:sz w:val="20"/>
          <w:szCs w:val="20"/>
        </w:rPr>
        <w:t>Original y Copia (s) Informe del Comisario de Aportes (si aplica)</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tabs>
          <w:tab w:val="left" w:pos="1843"/>
          <w:tab w:val="left" w:pos="4419"/>
        </w:tabs>
        <w:ind w:left="1863" w:hanging="284"/>
        <w:jc w:val="both"/>
        <w:rPr>
          <w:rFonts w:ascii="Arial" w:hAnsi="Arial" w:cs="Arial"/>
          <w:sz w:val="20"/>
          <w:szCs w:val="20"/>
        </w:rPr>
      </w:pPr>
    </w:p>
    <w:p w:rsidR="00D848BF" w:rsidRPr="007B4E17" w:rsidRDefault="00D848BF" w:rsidP="00D848BF">
      <w:pPr>
        <w:numPr>
          <w:ilvl w:val="0"/>
          <w:numId w:val="21"/>
        </w:numPr>
        <w:tabs>
          <w:tab w:val="left" w:pos="1843"/>
        </w:tabs>
        <w:ind w:left="1863" w:hanging="284"/>
        <w:jc w:val="both"/>
        <w:rPr>
          <w:rFonts w:ascii="Arial" w:hAnsi="Arial" w:cs="Arial"/>
          <w:sz w:val="20"/>
          <w:szCs w:val="20"/>
        </w:rPr>
      </w:pPr>
      <w:r w:rsidRPr="007B4E17">
        <w:rPr>
          <w:rFonts w:ascii="Arial" w:hAnsi="Arial" w:cs="Arial"/>
          <w:sz w:val="20"/>
          <w:szCs w:val="20"/>
        </w:rPr>
        <w:t>Fotocopias de los documentos de identidad en ambos lados de los nuevos integrantes de la sociedad. Si son dominicanos, depositar copia de la cédula de identidad y electoral</w:t>
      </w:r>
      <w:r w:rsidR="003144FC" w:rsidRPr="007B4E17">
        <w:rPr>
          <w:rFonts w:ascii="Arial" w:hAnsi="Arial" w:cs="Arial"/>
          <w:sz w:val="20"/>
          <w:szCs w:val="20"/>
        </w:rPr>
        <w:t xml:space="preserve"> actualizada</w:t>
      </w:r>
      <w:r w:rsidRPr="007B4E17">
        <w:rPr>
          <w:rFonts w:ascii="Arial" w:hAnsi="Arial" w:cs="Arial"/>
          <w:sz w:val="20"/>
          <w:szCs w:val="20"/>
        </w:rPr>
        <w:t xml:space="preserve">.  En caso de ser extranjeros, copias con fotos del documento de identidad válido </w:t>
      </w:r>
      <w:r w:rsidR="003144FC" w:rsidRPr="007B4E17">
        <w:rPr>
          <w:rFonts w:ascii="Arial" w:hAnsi="Arial" w:cs="Arial"/>
          <w:sz w:val="20"/>
          <w:szCs w:val="20"/>
        </w:rPr>
        <w:t xml:space="preserve">y vigente </w:t>
      </w:r>
      <w:r w:rsidRPr="007B4E17">
        <w:rPr>
          <w:rFonts w:ascii="Arial" w:hAnsi="Arial" w:cs="Arial"/>
          <w:sz w:val="20"/>
          <w:szCs w:val="20"/>
        </w:rPr>
        <w:t>en el país de origen (pasaporte, cédula de identidad de extranjero) (si aplica)</w:t>
      </w:r>
      <w:r w:rsidR="003144FC" w:rsidRPr="007B4E17">
        <w:rPr>
          <w:rFonts w:ascii="Arial" w:hAnsi="Arial" w:cs="Arial"/>
          <w:sz w:val="20"/>
          <w:szCs w:val="20"/>
        </w:rPr>
        <w:t>.</w:t>
      </w:r>
    </w:p>
    <w:p w:rsidR="00D848BF" w:rsidRPr="007B4E17" w:rsidRDefault="00D848BF" w:rsidP="00D848BF">
      <w:pPr>
        <w:tabs>
          <w:tab w:val="left" w:pos="1843"/>
        </w:tabs>
        <w:jc w:val="both"/>
        <w:rPr>
          <w:rFonts w:ascii="Arial" w:hAnsi="Arial" w:cs="Arial"/>
          <w:sz w:val="20"/>
          <w:szCs w:val="20"/>
        </w:rPr>
      </w:pPr>
      <w:r w:rsidRPr="007B4E17">
        <w:rPr>
          <w:rFonts w:ascii="Arial" w:hAnsi="Arial" w:cs="Arial"/>
          <w:sz w:val="20"/>
          <w:szCs w:val="20"/>
        </w:rPr>
        <w:t xml:space="preserve"> </w:t>
      </w:r>
    </w:p>
    <w:p w:rsidR="00D848BF" w:rsidRPr="007B4E17" w:rsidRDefault="00D848BF" w:rsidP="00D848BF">
      <w:pPr>
        <w:numPr>
          <w:ilvl w:val="0"/>
          <w:numId w:val="21"/>
        </w:numPr>
        <w:tabs>
          <w:tab w:val="left" w:pos="1843"/>
        </w:tabs>
        <w:ind w:left="1863" w:hanging="284"/>
        <w:jc w:val="both"/>
        <w:rPr>
          <w:rFonts w:ascii="Arial" w:hAnsi="Arial" w:cs="Arial"/>
          <w:sz w:val="20"/>
          <w:szCs w:val="20"/>
        </w:rPr>
      </w:pPr>
      <w:r w:rsidRPr="007B4E17">
        <w:rPr>
          <w:rFonts w:ascii="Arial" w:hAnsi="Arial" w:cs="Arial"/>
          <w:sz w:val="20"/>
          <w:szCs w:val="20"/>
        </w:rPr>
        <w:t>Copia del Recibo de pago de los impuestos de la DGII por concepto del aument</w:t>
      </w:r>
      <w:r w:rsidR="00BF50BD" w:rsidRPr="007B4E17">
        <w:rPr>
          <w:rFonts w:ascii="Arial" w:hAnsi="Arial" w:cs="Arial"/>
          <w:sz w:val="20"/>
          <w:szCs w:val="20"/>
        </w:rPr>
        <w:t xml:space="preserve">o de capital </w:t>
      </w:r>
      <w:r w:rsidRPr="007B4E17">
        <w:rPr>
          <w:rFonts w:ascii="Arial" w:hAnsi="Arial" w:cs="Arial"/>
          <w:sz w:val="20"/>
          <w:szCs w:val="20"/>
        </w:rPr>
        <w:t>social (si aplica)</w:t>
      </w:r>
      <w:r w:rsidR="003144FC" w:rsidRPr="007B4E17">
        <w:rPr>
          <w:rFonts w:ascii="Arial" w:hAnsi="Arial" w:cs="Arial"/>
          <w:sz w:val="20"/>
          <w:szCs w:val="20"/>
        </w:rPr>
        <w:t>.</w:t>
      </w:r>
    </w:p>
    <w:p w:rsidR="003144FC" w:rsidRPr="007B4E17" w:rsidRDefault="003144FC" w:rsidP="003144FC">
      <w:pPr>
        <w:pStyle w:val="Prrafodelista"/>
        <w:rPr>
          <w:rFonts w:ascii="Arial" w:hAnsi="Arial" w:cs="Arial"/>
          <w:sz w:val="20"/>
          <w:szCs w:val="20"/>
        </w:rPr>
      </w:pPr>
    </w:p>
    <w:p w:rsidR="003144FC" w:rsidRPr="007B4E17" w:rsidRDefault="003144FC" w:rsidP="00D848BF">
      <w:pPr>
        <w:numPr>
          <w:ilvl w:val="0"/>
          <w:numId w:val="21"/>
        </w:numPr>
        <w:tabs>
          <w:tab w:val="left" w:pos="1843"/>
        </w:tabs>
        <w:ind w:left="1863" w:hanging="284"/>
        <w:jc w:val="both"/>
        <w:rPr>
          <w:rFonts w:ascii="Arial" w:hAnsi="Arial" w:cs="Arial"/>
          <w:sz w:val="20"/>
          <w:szCs w:val="20"/>
        </w:rPr>
      </w:pPr>
      <w:r w:rsidRPr="007B4E17">
        <w:rPr>
          <w:rFonts w:ascii="Arial" w:eastAsia="Times New Roman" w:hAnsi="Arial" w:cs="Arial"/>
          <w:bCs/>
          <w:sz w:val="20"/>
          <w:szCs w:val="20"/>
          <w:lang w:eastAsia="es-DO"/>
        </w:rPr>
        <w:t>Copia de la Constancia de Pago (cheque, transferencia, recibo de depósito, recibo de pago en tarjeta, certificación bancaria u otro), si en el proceso de transformación se evidencia suscripción o transferencia de cuotas sociales igual o superior a los RD$250,000.00, en virtud de la Ley 155-17.</w:t>
      </w:r>
    </w:p>
    <w:p w:rsidR="00D848BF" w:rsidRPr="007B4E17" w:rsidRDefault="00D848BF" w:rsidP="00D848BF">
      <w:pPr>
        <w:tabs>
          <w:tab w:val="left" w:pos="1843"/>
          <w:tab w:val="left" w:pos="4419"/>
        </w:tabs>
        <w:ind w:left="1863" w:hanging="284"/>
        <w:jc w:val="both"/>
        <w:rPr>
          <w:rFonts w:ascii="Arial" w:hAnsi="Arial" w:cs="Arial"/>
          <w:sz w:val="20"/>
          <w:szCs w:val="20"/>
        </w:rPr>
      </w:pPr>
    </w:p>
    <w:p w:rsidR="00D848BF" w:rsidRPr="007B4E17" w:rsidRDefault="00D848BF" w:rsidP="00D848BF">
      <w:pPr>
        <w:numPr>
          <w:ilvl w:val="0"/>
          <w:numId w:val="21"/>
        </w:numPr>
        <w:tabs>
          <w:tab w:val="left" w:pos="1843"/>
        </w:tabs>
        <w:ind w:left="1863" w:hanging="284"/>
        <w:jc w:val="both"/>
        <w:rPr>
          <w:rFonts w:ascii="Arial" w:hAnsi="Arial" w:cs="Arial"/>
          <w:sz w:val="20"/>
          <w:szCs w:val="20"/>
        </w:rPr>
      </w:pPr>
      <w:r w:rsidRPr="007B4E17">
        <w:rPr>
          <w:rFonts w:ascii="Arial" w:hAnsi="Arial" w:cs="Arial"/>
          <w:sz w:val="20"/>
          <w:szCs w:val="20"/>
        </w:rPr>
        <w:t xml:space="preserve">Copia del </w:t>
      </w:r>
      <w:r w:rsidR="003144FC" w:rsidRPr="007B4E17">
        <w:rPr>
          <w:rFonts w:ascii="Arial" w:hAnsi="Arial" w:cs="Arial"/>
          <w:sz w:val="20"/>
          <w:szCs w:val="20"/>
        </w:rPr>
        <w:t xml:space="preserve">Certificado de </w:t>
      </w:r>
      <w:r w:rsidRPr="007B4E17">
        <w:rPr>
          <w:rFonts w:ascii="Arial" w:hAnsi="Arial" w:cs="Arial"/>
          <w:sz w:val="20"/>
          <w:szCs w:val="20"/>
        </w:rPr>
        <w:t>Registro del Nombre Comercial emitido por la Oficina Nacional de Propiedad Industrial (ONAPI) (si aplica)</w:t>
      </w:r>
    </w:p>
    <w:p w:rsidR="00D848BF" w:rsidRPr="007B4E17" w:rsidRDefault="00D848BF" w:rsidP="00D848BF">
      <w:pPr>
        <w:tabs>
          <w:tab w:val="left" w:pos="1843"/>
          <w:tab w:val="left" w:pos="4419"/>
        </w:tabs>
        <w:ind w:left="1863" w:hanging="284"/>
        <w:jc w:val="both"/>
        <w:rPr>
          <w:rFonts w:ascii="Arial" w:hAnsi="Arial" w:cs="Arial"/>
          <w:sz w:val="20"/>
          <w:szCs w:val="20"/>
        </w:rPr>
      </w:pPr>
    </w:p>
    <w:p w:rsidR="00D848BF" w:rsidRPr="007B4E17" w:rsidRDefault="00D848BF" w:rsidP="00D848BF">
      <w:pPr>
        <w:numPr>
          <w:ilvl w:val="0"/>
          <w:numId w:val="21"/>
        </w:numPr>
        <w:tabs>
          <w:tab w:val="left" w:pos="1843"/>
        </w:tabs>
        <w:ind w:left="1863" w:hanging="284"/>
        <w:jc w:val="both"/>
        <w:rPr>
          <w:rFonts w:ascii="Arial" w:hAnsi="Arial" w:cs="Arial"/>
          <w:i/>
          <w:iCs/>
          <w:sz w:val="20"/>
          <w:szCs w:val="20"/>
        </w:rPr>
      </w:pPr>
      <w:r w:rsidRPr="007B4E17">
        <w:rPr>
          <w:rFonts w:ascii="Arial" w:hAnsi="Arial" w:cs="Arial"/>
          <w:sz w:val="20"/>
          <w:szCs w:val="20"/>
        </w:rPr>
        <w:t>Licencia o autorización (resolución) emitida por el organismo regulador, de tratarse de un ente regulado (si aplica)</w:t>
      </w:r>
    </w:p>
    <w:p w:rsidR="00D848BF" w:rsidRPr="007B4E17" w:rsidRDefault="00D848BF" w:rsidP="00D848BF">
      <w:pPr>
        <w:jc w:val="both"/>
        <w:rPr>
          <w:rFonts w:ascii="Arial" w:hAnsi="Arial" w:cs="Arial"/>
          <w:i/>
          <w:iCs/>
          <w:sz w:val="20"/>
          <w:szCs w:val="20"/>
        </w:rPr>
      </w:pPr>
    </w:p>
    <w:p w:rsidR="00D848BF" w:rsidRPr="007B4E17" w:rsidRDefault="00D848BF" w:rsidP="00D848BF">
      <w:pPr>
        <w:ind w:left="2160"/>
        <w:jc w:val="both"/>
        <w:rPr>
          <w:rFonts w:ascii="Arial" w:hAnsi="Arial" w:cs="Arial"/>
          <w:sz w:val="20"/>
          <w:szCs w:val="20"/>
        </w:rPr>
      </w:pPr>
    </w:p>
    <w:p w:rsidR="00D848BF" w:rsidRPr="007B4E17" w:rsidRDefault="00D848BF" w:rsidP="00D848BF">
      <w:pPr>
        <w:ind w:left="1620"/>
        <w:jc w:val="both"/>
        <w:rPr>
          <w:rFonts w:ascii="Arial" w:hAnsi="Arial" w:cs="Arial"/>
          <w:sz w:val="20"/>
          <w:szCs w:val="20"/>
        </w:rPr>
      </w:pPr>
    </w:p>
    <w:p w:rsidR="00D848BF" w:rsidRPr="007B4E17" w:rsidRDefault="00D848BF" w:rsidP="00E351D2">
      <w:pPr>
        <w:ind w:left="567" w:hanging="567"/>
        <w:rPr>
          <w:rFonts w:ascii="Arial" w:hAnsi="Arial" w:cs="Arial"/>
          <w:sz w:val="20"/>
          <w:szCs w:val="20"/>
        </w:rPr>
      </w:pPr>
      <w:r w:rsidRPr="007B4E17">
        <w:rPr>
          <w:rFonts w:ascii="Arial" w:hAnsi="Arial" w:cs="Arial"/>
          <w:b/>
          <w:bCs/>
          <w:caps/>
          <w:sz w:val="20"/>
          <w:szCs w:val="20"/>
        </w:rPr>
        <w:t xml:space="preserve">    D. </w:t>
      </w:r>
      <w:r w:rsidRPr="007B4E17">
        <w:rPr>
          <w:rFonts w:ascii="Arial" w:hAnsi="Arial" w:cs="Arial"/>
          <w:b/>
          <w:bCs/>
          <w:caps/>
          <w:sz w:val="20"/>
          <w:szCs w:val="20"/>
          <w:u w:val="single"/>
        </w:rPr>
        <w:t xml:space="preserve">M A T R I C U L A C I O N   Y  A D E C U a c i </w:t>
      </w:r>
      <w:proofErr w:type="spellStart"/>
      <w:r w:rsidRPr="007B4E17">
        <w:rPr>
          <w:rFonts w:ascii="Arial" w:hAnsi="Arial" w:cs="Arial"/>
          <w:b/>
          <w:bCs/>
          <w:caps/>
          <w:sz w:val="20"/>
          <w:szCs w:val="20"/>
          <w:u w:val="single"/>
        </w:rPr>
        <w:t>ó</w:t>
      </w:r>
      <w:proofErr w:type="spellEnd"/>
      <w:r w:rsidRPr="007B4E17">
        <w:rPr>
          <w:rFonts w:ascii="Arial" w:hAnsi="Arial" w:cs="Arial"/>
          <w:b/>
          <w:bCs/>
          <w:caps/>
          <w:sz w:val="20"/>
          <w:szCs w:val="20"/>
          <w:u w:val="single"/>
        </w:rPr>
        <w:t xml:space="preserve"> n   (solo aplica para las Sociedades   anónimas/ S. A.)</w:t>
      </w:r>
    </w:p>
    <w:p w:rsidR="00D848BF" w:rsidRPr="007B4E17" w:rsidRDefault="00D848BF" w:rsidP="00D848BF">
      <w:pPr>
        <w:ind w:left="1778"/>
        <w:jc w:val="both"/>
        <w:rPr>
          <w:rFonts w:ascii="Arial" w:hAnsi="Arial" w:cs="Arial"/>
          <w:sz w:val="20"/>
          <w:szCs w:val="20"/>
        </w:rPr>
      </w:pPr>
    </w:p>
    <w:p w:rsidR="00D848BF" w:rsidRPr="007B4E17" w:rsidRDefault="00D848BF" w:rsidP="00D848BF">
      <w:pPr>
        <w:numPr>
          <w:ilvl w:val="0"/>
          <w:numId w:val="22"/>
        </w:numPr>
        <w:ind w:left="1440"/>
        <w:jc w:val="both"/>
        <w:rPr>
          <w:rFonts w:ascii="Arial" w:hAnsi="Arial" w:cs="Arial"/>
          <w:sz w:val="20"/>
          <w:szCs w:val="20"/>
        </w:rPr>
      </w:pPr>
      <w:r w:rsidRPr="007B4E17">
        <w:rPr>
          <w:rFonts w:ascii="Arial" w:hAnsi="Arial" w:cs="Arial"/>
          <w:sz w:val="20"/>
          <w:szCs w:val="20"/>
        </w:rPr>
        <w:t>Copia certificada por</w:t>
      </w:r>
      <w:r w:rsidRPr="007B4E17">
        <w:rPr>
          <w:rFonts w:ascii="Arial" w:hAnsi="Arial" w:cs="Arial"/>
          <w:b/>
          <w:bCs/>
          <w:sz w:val="20"/>
          <w:szCs w:val="20"/>
        </w:rPr>
        <w:t xml:space="preserve"> </w:t>
      </w:r>
      <w:r w:rsidRPr="007B4E17">
        <w:rPr>
          <w:rFonts w:ascii="Arial" w:hAnsi="Arial" w:cs="Arial"/>
          <w:sz w:val="20"/>
          <w:szCs w:val="20"/>
        </w:rPr>
        <w:t>el Secretario, con el visto bueno del Presidente, de todos los documentos societarios constitutivos y documentos que aprueben modificaciones posteriores. (Debe contener la  firma del Secretario y del Presidente en original).</w:t>
      </w:r>
    </w:p>
    <w:p w:rsidR="00D848BF" w:rsidRPr="007B4E17" w:rsidRDefault="00D848BF" w:rsidP="00D848BF">
      <w:pPr>
        <w:ind w:left="2138"/>
        <w:jc w:val="both"/>
        <w:rPr>
          <w:rFonts w:ascii="Arial" w:hAnsi="Arial" w:cs="Arial"/>
          <w:sz w:val="20"/>
          <w:szCs w:val="20"/>
        </w:rPr>
      </w:pPr>
    </w:p>
    <w:p w:rsidR="00D848BF" w:rsidRPr="007B4E17" w:rsidRDefault="00D848BF" w:rsidP="00D848BF">
      <w:pPr>
        <w:numPr>
          <w:ilvl w:val="0"/>
          <w:numId w:val="22"/>
        </w:numPr>
        <w:ind w:left="1440" w:hanging="330"/>
        <w:jc w:val="both"/>
        <w:rPr>
          <w:rFonts w:ascii="Arial" w:hAnsi="Arial" w:cs="Arial"/>
          <w:sz w:val="20"/>
          <w:szCs w:val="20"/>
        </w:rPr>
      </w:pPr>
      <w:r w:rsidRPr="007B4E17">
        <w:rPr>
          <w:rFonts w:ascii="Arial" w:hAnsi="Arial" w:cs="Arial"/>
          <w:sz w:val="20"/>
          <w:szCs w:val="20"/>
        </w:rPr>
        <w:t>Respecto de las sociedades que no estén disponibles originales o copias certificadas de todos sus documentos constitutivos o documentos que aprueben modificación a los estatutos sociales o cambios accionarios, deberá adjuntarse:</w:t>
      </w:r>
    </w:p>
    <w:p w:rsidR="00D848BF" w:rsidRPr="007B4E17" w:rsidRDefault="00D848BF" w:rsidP="00D848BF">
      <w:pPr>
        <w:ind w:left="2138"/>
        <w:jc w:val="both"/>
        <w:rPr>
          <w:rFonts w:ascii="Arial" w:hAnsi="Arial" w:cs="Arial"/>
          <w:sz w:val="20"/>
          <w:szCs w:val="20"/>
        </w:rPr>
      </w:pPr>
    </w:p>
    <w:p w:rsidR="00D848BF" w:rsidRPr="007B4E17" w:rsidRDefault="00D848BF" w:rsidP="00D848BF">
      <w:pPr>
        <w:numPr>
          <w:ilvl w:val="1"/>
          <w:numId w:val="22"/>
        </w:numPr>
        <w:ind w:left="2340" w:hanging="270"/>
        <w:jc w:val="both"/>
        <w:rPr>
          <w:rFonts w:ascii="Arial" w:hAnsi="Arial" w:cs="Arial"/>
          <w:sz w:val="20"/>
          <w:szCs w:val="20"/>
        </w:rPr>
      </w:pPr>
      <w:r w:rsidRPr="007B4E17">
        <w:rPr>
          <w:rFonts w:ascii="Arial" w:hAnsi="Arial" w:cs="Arial"/>
          <w:sz w:val="20"/>
          <w:szCs w:val="20"/>
        </w:rPr>
        <w:t>Fotocopias de los documentos que se encontraren disponibles, debidamente certificados por el Secretario con el visto bueno del Presidente.</w:t>
      </w:r>
    </w:p>
    <w:p w:rsidR="00D848BF" w:rsidRPr="007B4E17" w:rsidRDefault="00D848BF" w:rsidP="00D848BF">
      <w:pPr>
        <w:ind w:left="2340"/>
        <w:jc w:val="both"/>
        <w:rPr>
          <w:rFonts w:ascii="Arial" w:hAnsi="Arial" w:cs="Arial"/>
          <w:sz w:val="20"/>
          <w:szCs w:val="20"/>
        </w:rPr>
      </w:pPr>
    </w:p>
    <w:p w:rsidR="00D848BF" w:rsidRPr="007B4E17" w:rsidRDefault="00D848BF" w:rsidP="00D848BF">
      <w:pPr>
        <w:numPr>
          <w:ilvl w:val="1"/>
          <w:numId w:val="22"/>
        </w:numPr>
        <w:ind w:left="2340" w:hanging="270"/>
        <w:jc w:val="both"/>
        <w:rPr>
          <w:rFonts w:ascii="Arial" w:hAnsi="Arial" w:cs="Arial"/>
          <w:sz w:val="20"/>
          <w:szCs w:val="20"/>
        </w:rPr>
      </w:pPr>
      <w:r w:rsidRPr="007B4E17">
        <w:rPr>
          <w:rFonts w:ascii="Arial" w:hAnsi="Arial" w:cs="Arial"/>
          <w:sz w:val="20"/>
          <w:szCs w:val="20"/>
        </w:rPr>
        <w:t>Declaración Jurada hecha por el Presidente y el Secretario detallando los documentos que no estén disponibles e indicando que los documentos sometidos son correctos, vigentes y verdaderos, so pena de aplicar las sanciones por falsedad en la información suministrada al Registro Mercantil, de conformidad con la Ley.</w:t>
      </w:r>
      <w:r w:rsidR="00254850">
        <w:rPr>
          <w:rFonts w:ascii="Arial" w:hAnsi="Arial" w:cs="Arial"/>
          <w:sz w:val="20"/>
          <w:szCs w:val="20"/>
        </w:rPr>
        <w:t xml:space="preserve"> Deberá contener el </w:t>
      </w:r>
      <w:r w:rsidR="00254850"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ind w:left="2340" w:hanging="270"/>
        <w:jc w:val="both"/>
        <w:rPr>
          <w:rFonts w:ascii="Arial" w:hAnsi="Arial" w:cs="Arial"/>
          <w:sz w:val="20"/>
          <w:szCs w:val="20"/>
        </w:rPr>
      </w:pPr>
    </w:p>
    <w:p w:rsidR="00D848BF" w:rsidRPr="007B4E17" w:rsidRDefault="00D848BF" w:rsidP="00D848BF">
      <w:pPr>
        <w:numPr>
          <w:ilvl w:val="1"/>
          <w:numId w:val="22"/>
        </w:numPr>
        <w:ind w:left="2340" w:hanging="270"/>
        <w:jc w:val="both"/>
        <w:rPr>
          <w:rFonts w:ascii="Arial" w:hAnsi="Arial" w:cs="Arial"/>
          <w:sz w:val="20"/>
          <w:szCs w:val="20"/>
        </w:rPr>
      </w:pPr>
      <w:r w:rsidRPr="007B4E17">
        <w:rPr>
          <w:rFonts w:ascii="Arial" w:hAnsi="Arial" w:cs="Arial"/>
          <w:sz w:val="20"/>
          <w:szCs w:val="20"/>
        </w:rPr>
        <w:t>Certificación emitida por la Dirección General de Impuestos Internos (DGII) en la cual conste que esa Sociedad está inscrita en el Registro Nacional de Contribuyentes y/o copia de la Tarjeta de Identificación Tributaria de la sociedad.</w:t>
      </w:r>
    </w:p>
    <w:p w:rsidR="00D848BF" w:rsidRPr="007B4E17" w:rsidRDefault="00D848BF" w:rsidP="00D848BF">
      <w:pPr>
        <w:jc w:val="both"/>
        <w:rPr>
          <w:rFonts w:ascii="Arial" w:hAnsi="Arial" w:cs="Arial"/>
          <w:sz w:val="20"/>
          <w:szCs w:val="20"/>
        </w:rPr>
      </w:pPr>
    </w:p>
    <w:p w:rsidR="00D848BF" w:rsidRPr="007B4E17" w:rsidRDefault="00D848BF" w:rsidP="00D848BF">
      <w:pPr>
        <w:numPr>
          <w:ilvl w:val="0"/>
          <w:numId w:val="22"/>
        </w:numPr>
        <w:ind w:left="1380" w:hanging="255"/>
        <w:jc w:val="both"/>
        <w:rPr>
          <w:rFonts w:ascii="Arial" w:hAnsi="Arial" w:cs="Arial"/>
          <w:sz w:val="20"/>
          <w:szCs w:val="20"/>
        </w:rPr>
      </w:pPr>
      <w:r w:rsidRPr="007B4E17">
        <w:rPr>
          <w:rFonts w:ascii="Arial" w:hAnsi="Arial" w:cs="Arial"/>
          <w:sz w:val="20"/>
          <w:szCs w:val="20"/>
          <w:u w:val="single"/>
        </w:rPr>
        <w:t>En adición  a lo anterior, los demás documentos requeridos son</w:t>
      </w:r>
      <w:r w:rsidRPr="007B4E17">
        <w:rPr>
          <w:rFonts w:ascii="Arial" w:hAnsi="Arial" w:cs="Arial"/>
          <w:sz w:val="20"/>
          <w:szCs w:val="20"/>
        </w:rPr>
        <w:t>:</w:t>
      </w:r>
    </w:p>
    <w:p w:rsidR="00D848BF" w:rsidRPr="007B4E17" w:rsidRDefault="00D848BF" w:rsidP="00D848BF">
      <w:pPr>
        <w:ind w:left="1095"/>
        <w:jc w:val="both"/>
        <w:rPr>
          <w:rFonts w:ascii="Arial" w:hAnsi="Arial" w:cs="Arial"/>
          <w:sz w:val="20"/>
          <w:szCs w:val="20"/>
        </w:rPr>
      </w:pPr>
    </w:p>
    <w:p w:rsidR="00D848BF" w:rsidRPr="007B4E17" w:rsidRDefault="00D848BF" w:rsidP="00D848BF">
      <w:pPr>
        <w:ind w:left="1516" w:firstLine="16"/>
        <w:jc w:val="both"/>
        <w:rPr>
          <w:rFonts w:ascii="Arial" w:hAnsi="Arial" w:cs="Arial"/>
          <w:sz w:val="20"/>
          <w:szCs w:val="20"/>
        </w:rPr>
      </w:pPr>
    </w:p>
    <w:p w:rsidR="003144FC" w:rsidRPr="007B4E17" w:rsidRDefault="00D848BF" w:rsidP="003144FC">
      <w:pPr>
        <w:pStyle w:val="Prrafodelista"/>
        <w:numPr>
          <w:ilvl w:val="1"/>
          <w:numId w:val="22"/>
        </w:numPr>
        <w:tabs>
          <w:tab w:val="left" w:pos="1516"/>
          <w:tab w:val="left" w:pos="1800"/>
        </w:tabs>
        <w:ind w:left="2410" w:hanging="425"/>
        <w:jc w:val="both"/>
        <w:rPr>
          <w:rFonts w:ascii="Arial" w:hAnsi="Arial" w:cs="Arial"/>
          <w:sz w:val="20"/>
          <w:szCs w:val="20"/>
        </w:rPr>
      </w:pPr>
      <w:r w:rsidRPr="007B4E17">
        <w:rPr>
          <w:rFonts w:ascii="Arial" w:hAnsi="Arial" w:cs="Arial"/>
          <w:sz w:val="20"/>
          <w:szCs w:val="20"/>
        </w:rPr>
        <w:t>Original y Copia (s) Nómina de Presencia y Acta de Asamblea General Extraordinaria que aprueba el plan de adecuación y modificación estatutaria.</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3144FC" w:rsidRPr="007B4E17" w:rsidRDefault="003144FC" w:rsidP="003144FC">
      <w:pPr>
        <w:pStyle w:val="Prrafodelista"/>
        <w:rPr>
          <w:rFonts w:ascii="Arial" w:hAnsi="Arial" w:cs="Arial"/>
          <w:sz w:val="20"/>
          <w:szCs w:val="20"/>
        </w:rPr>
      </w:pPr>
    </w:p>
    <w:p w:rsidR="003144FC" w:rsidRPr="007B4E17" w:rsidRDefault="00D848BF" w:rsidP="003144FC">
      <w:pPr>
        <w:pStyle w:val="Prrafodelista"/>
        <w:numPr>
          <w:ilvl w:val="1"/>
          <w:numId w:val="22"/>
        </w:numPr>
        <w:tabs>
          <w:tab w:val="left" w:pos="1516"/>
          <w:tab w:val="left" w:pos="1800"/>
        </w:tabs>
        <w:ind w:left="2410" w:hanging="425"/>
        <w:jc w:val="both"/>
        <w:rPr>
          <w:rFonts w:ascii="Arial" w:hAnsi="Arial" w:cs="Arial"/>
          <w:sz w:val="20"/>
          <w:szCs w:val="20"/>
        </w:rPr>
      </w:pPr>
      <w:r w:rsidRPr="007B4E17">
        <w:rPr>
          <w:rFonts w:ascii="Arial" w:hAnsi="Arial" w:cs="Arial"/>
          <w:sz w:val="20"/>
          <w:szCs w:val="20"/>
        </w:rPr>
        <w:t>Original y Cop</w:t>
      </w:r>
      <w:r w:rsidR="00BF50BD" w:rsidRPr="007B4E17">
        <w:rPr>
          <w:rFonts w:ascii="Arial" w:hAnsi="Arial" w:cs="Arial"/>
          <w:sz w:val="20"/>
          <w:szCs w:val="20"/>
        </w:rPr>
        <w:t>ia(s) de los Estatutos Sociales. E</w:t>
      </w:r>
      <w:r w:rsidRPr="007B4E17">
        <w:rPr>
          <w:rFonts w:ascii="Arial" w:hAnsi="Arial" w:cs="Arial"/>
          <w:sz w:val="20"/>
          <w:szCs w:val="20"/>
        </w:rPr>
        <w:t xml:space="preserve">n caso de que </w:t>
      </w:r>
      <w:r w:rsidR="00BF50BD" w:rsidRPr="007B4E17">
        <w:rPr>
          <w:rFonts w:ascii="Arial" w:hAnsi="Arial" w:cs="Arial"/>
          <w:sz w:val="20"/>
          <w:szCs w:val="20"/>
        </w:rPr>
        <w:t xml:space="preserve">los Estatutos Sociales </w:t>
      </w:r>
      <w:r w:rsidRPr="007B4E17">
        <w:rPr>
          <w:rFonts w:ascii="Arial" w:hAnsi="Arial" w:cs="Arial"/>
          <w:sz w:val="20"/>
          <w:szCs w:val="20"/>
        </w:rPr>
        <w:t>no estén integrados en el acta</w:t>
      </w:r>
      <w:r w:rsidR="00BF50BD" w:rsidRPr="007B4E17">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r w:rsidR="00BF50BD" w:rsidRPr="007B4E17">
        <w:rPr>
          <w:rFonts w:ascii="Arial" w:hAnsi="Arial" w:cs="Arial"/>
          <w:sz w:val="20"/>
          <w:szCs w:val="20"/>
        </w:rPr>
        <w:t>.</w:t>
      </w:r>
    </w:p>
    <w:p w:rsidR="003144FC" w:rsidRPr="007B4E17" w:rsidRDefault="003144FC" w:rsidP="003144FC">
      <w:pPr>
        <w:pStyle w:val="Prrafodelista"/>
        <w:rPr>
          <w:rFonts w:ascii="Arial" w:hAnsi="Arial" w:cs="Arial"/>
          <w:sz w:val="20"/>
          <w:szCs w:val="20"/>
        </w:rPr>
      </w:pPr>
    </w:p>
    <w:p w:rsidR="003144FC" w:rsidRPr="007B4E17" w:rsidRDefault="00D848BF" w:rsidP="003144FC">
      <w:pPr>
        <w:pStyle w:val="Prrafodelista"/>
        <w:numPr>
          <w:ilvl w:val="1"/>
          <w:numId w:val="22"/>
        </w:numPr>
        <w:tabs>
          <w:tab w:val="left" w:pos="1516"/>
          <w:tab w:val="left" w:pos="1800"/>
        </w:tabs>
        <w:ind w:left="2410" w:hanging="425"/>
        <w:jc w:val="both"/>
        <w:rPr>
          <w:rFonts w:ascii="Arial" w:hAnsi="Arial" w:cs="Arial"/>
          <w:sz w:val="20"/>
          <w:szCs w:val="20"/>
        </w:rPr>
      </w:pPr>
      <w:r w:rsidRPr="007B4E17">
        <w:rPr>
          <w:rFonts w:ascii="Arial" w:hAnsi="Arial" w:cs="Arial"/>
          <w:sz w:val="20"/>
          <w:szCs w:val="20"/>
        </w:rPr>
        <w:t xml:space="preserve">Original y Copia (s) de la Lista de accionistas o documento equivalente donde conste la  </w:t>
      </w:r>
      <w:r w:rsidRPr="007B4E17">
        <w:rPr>
          <w:rFonts w:ascii="Arial" w:hAnsi="Arial" w:cs="Arial"/>
          <w:sz w:val="20"/>
          <w:szCs w:val="20"/>
        </w:rPr>
        <w:tab/>
        <w:t>nueva distribución de las acciones.</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3144FC" w:rsidRPr="007B4E17" w:rsidRDefault="003144FC" w:rsidP="003144FC">
      <w:pPr>
        <w:pStyle w:val="Prrafodelista"/>
        <w:rPr>
          <w:rFonts w:ascii="Arial" w:hAnsi="Arial" w:cs="Arial"/>
          <w:sz w:val="20"/>
          <w:szCs w:val="20"/>
        </w:rPr>
      </w:pPr>
    </w:p>
    <w:p w:rsidR="003144FC" w:rsidRPr="007B4E17" w:rsidRDefault="00D848BF" w:rsidP="003144FC">
      <w:pPr>
        <w:pStyle w:val="Prrafodelista"/>
        <w:numPr>
          <w:ilvl w:val="1"/>
          <w:numId w:val="22"/>
        </w:numPr>
        <w:tabs>
          <w:tab w:val="left" w:pos="1516"/>
          <w:tab w:val="left" w:pos="1800"/>
        </w:tabs>
        <w:ind w:left="2410" w:hanging="425"/>
        <w:jc w:val="both"/>
        <w:rPr>
          <w:rFonts w:ascii="Arial" w:hAnsi="Arial" w:cs="Arial"/>
          <w:sz w:val="20"/>
          <w:szCs w:val="20"/>
        </w:rPr>
      </w:pPr>
      <w:r w:rsidRPr="007B4E17">
        <w:rPr>
          <w:rFonts w:ascii="Arial" w:hAnsi="Arial" w:cs="Arial"/>
          <w:sz w:val="20"/>
          <w:szCs w:val="20"/>
        </w:rPr>
        <w:t>Original y Copia (s) del Informe del Comisario de Aportes (si aplica).</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3144FC" w:rsidRPr="007B4E17" w:rsidRDefault="003144FC" w:rsidP="003144FC">
      <w:pPr>
        <w:pStyle w:val="Prrafodelista"/>
        <w:rPr>
          <w:rFonts w:ascii="Arial" w:hAnsi="Arial" w:cs="Arial"/>
          <w:sz w:val="20"/>
          <w:szCs w:val="20"/>
        </w:rPr>
      </w:pPr>
    </w:p>
    <w:p w:rsidR="003144FC" w:rsidRPr="007B4E17" w:rsidRDefault="00D848BF" w:rsidP="003144FC">
      <w:pPr>
        <w:pStyle w:val="Prrafodelista"/>
        <w:numPr>
          <w:ilvl w:val="1"/>
          <w:numId w:val="22"/>
        </w:numPr>
        <w:tabs>
          <w:tab w:val="left" w:pos="1516"/>
          <w:tab w:val="left" w:pos="1800"/>
        </w:tabs>
        <w:ind w:left="2410" w:hanging="425"/>
        <w:jc w:val="both"/>
        <w:rPr>
          <w:rFonts w:ascii="Arial" w:hAnsi="Arial" w:cs="Arial"/>
          <w:sz w:val="20"/>
          <w:szCs w:val="20"/>
        </w:rPr>
      </w:pPr>
      <w:r w:rsidRPr="007B4E17">
        <w:rPr>
          <w:rFonts w:ascii="Arial" w:hAnsi="Arial" w:cs="Arial"/>
          <w:sz w:val="20"/>
          <w:szCs w:val="20"/>
        </w:rPr>
        <w:t>Original y Copia (s) del (los) Comprobante(s) de Suscripción de Acciones (si aplica).</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3144FC" w:rsidRPr="007B4E17" w:rsidRDefault="003144FC" w:rsidP="003144FC">
      <w:pPr>
        <w:pStyle w:val="Prrafodelista"/>
        <w:rPr>
          <w:rFonts w:ascii="Arial" w:hAnsi="Arial" w:cs="Arial"/>
          <w:sz w:val="20"/>
          <w:szCs w:val="20"/>
        </w:rPr>
      </w:pPr>
    </w:p>
    <w:p w:rsidR="003144FC" w:rsidRPr="007B4E17" w:rsidRDefault="00D848BF" w:rsidP="003144FC">
      <w:pPr>
        <w:pStyle w:val="Prrafodelista"/>
        <w:numPr>
          <w:ilvl w:val="1"/>
          <w:numId w:val="22"/>
        </w:numPr>
        <w:tabs>
          <w:tab w:val="left" w:pos="1516"/>
          <w:tab w:val="left" w:pos="1800"/>
        </w:tabs>
        <w:ind w:left="2410" w:hanging="425"/>
        <w:jc w:val="both"/>
        <w:rPr>
          <w:rFonts w:ascii="Arial" w:hAnsi="Arial" w:cs="Arial"/>
          <w:sz w:val="20"/>
          <w:szCs w:val="20"/>
        </w:rPr>
      </w:pPr>
      <w:r w:rsidRPr="007B4E17">
        <w:rPr>
          <w:rFonts w:ascii="Arial" w:hAnsi="Arial" w:cs="Arial"/>
          <w:sz w:val="20"/>
          <w:szCs w:val="20"/>
        </w:rPr>
        <w:t>Copia del Recibo de pago de los impuestos de la DGII por concepto del aumento de capital   social (si aplica)</w:t>
      </w:r>
      <w:r w:rsidR="003144FC" w:rsidRPr="007B4E17">
        <w:rPr>
          <w:rFonts w:ascii="Arial" w:hAnsi="Arial" w:cs="Arial"/>
          <w:sz w:val="20"/>
          <w:szCs w:val="20"/>
        </w:rPr>
        <w:t>.</w:t>
      </w:r>
    </w:p>
    <w:p w:rsidR="003144FC" w:rsidRPr="007B4E17" w:rsidRDefault="003144FC" w:rsidP="003144FC">
      <w:pPr>
        <w:pStyle w:val="Prrafodelista"/>
        <w:rPr>
          <w:rFonts w:ascii="Arial" w:eastAsia="Times New Roman" w:hAnsi="Arial" w:cs="Arial"/>
          <w:bCs/>
          <w:sz w:val="20"/>
          <w:szCs w:val="20"/>
          <w:lang w:eastAsia="es-DO"/>
        </w:rPr>
      </w:pPr>
    </w:p>
    <w:p w:rsidR="003144FC" w:rsidRPr="007B4E17" w:rsidRDefault="003144FC" w:rsidP="003144FC">
      <w:pPr>
        <w:pStyle w:val="Prrafodelista"/>
        <w:numPr>
          <w:ilvl w:val="1"/>
          <w:numId w:val="22"/>
        </w:numPr>
        <w:tabs>
          <w:tab w:val="left" w:pos="1516"/>
          <w:tab w:val="left" w:pos="1800"/>
        </w:tabs>
        <w:ind w:left="2410" w:hanging="425"/>
        <w:jc w:val="both"/>
        <w:rPr>
          <w:rFonts w:ascii="Arial" w:hAnsi="Arial" w:cs="Arial"/>
          <w:sz w:val="20"/>
          <w:szCs w:val="20"/>
        </w:rPr>
      </w:pPr>
      <w:r w:rsidRPr="007B4E17">
        <w:rPr>
          <w:rFonts w:ascii="Arial" w:eastAsia="Times New Roman" w:hAnsi="Arial" w:cs="Arial"/>
          <w:bCs/>
          <w:sz w:val="20"/>
          <w:szCs w:val="20"/>
          <w:lang w:eastAsia="es-DO"/>
        </w:rPr>
        <w:t>Copia de la Constancia de Pago (cheque, transferencia, recibo de depósito, recibo de pago en tarjeta, certificación bancaria u otro), si en el proceso de adecuación se evidencia suscripción o transferencia de cuotas sociales igual o superior a los RD$250,000.00, en virtud de la Ley 155-17.</w:t>
      </w:r>
    </w:p>
    <w:p w:rsidR="003144FC" w:rsidRPr="007B4E17" w:rsidRDefault="003144FC" w:rsidP="003144FC">
      <w:pPr>
        <w:pStyle w:val="Prrafodelista"/>
        <w:rPr>
          <w:rFonts w:ascii="Arial" w:hAnsi="Arial" w:cs="Arial"/>
          <w:sz w:val="20"/>
          <w:szCs w:val="20"/>
        </w:rPr>
      </w:pPr>
    </w:p>
    <w:p w:rsidR="003144FC" w:rsidRPr="007B4E17" w:rsidRDefault="00D848BF" w:rsidP="003144FC">
      <w:pPr>
        <w:pStyle w:val="Prrafodelista"/>
        <w:numPr>
          <w:ilvl w:val="1"/>
          <w:numId w:val="22"/>
        </w:numPr>
        <w:tabs>
          <w:tab w:val="left" w:pos="1516"/>
          <w:tab w:val="left" w:pos="1800"/>
        </w:tabs>
        <w:ind w:left="2410" w:hanging="425"/>
        <w:jc w:val="both"/>
        <w:rPr>
          <w:rFonts w:ascii="Arial" w:hAnsi="Arial" w:cs="Arial"/>
          <w:sz w:val="20"/>
          <w:szCs w:val="20"/>
        </w:rPr>
      </w:pPr>
      <w:r w:rsidRPr="007B4E17">
        <w:rPr>
          <w:rFonts w:ascii="Arial" w:hAnsi="Arial" w:cs="Arial"/>
          <w:sz w:val="20"/>
          <w:szCs w:val="20"/>
        </w:rPr>
        <w:t>Fotocopias claras y legibles de los documentos en identidad de ambos lados de los nuevos integrantes de la sociedad. Si son dominicanos, depositar copia de la cédula de identidad y electoral</w:t>
      </w:r>
      <w:r w:rsidR="003144FC" w:rsidRPr="007B4E17">
        <w:rPr>
          <w:rFonts w:ascii="Arial" w:hAnsi="Arial" w:cs="Arial"/>
          <w:sz w:val="20"/>
          <w:szCs w:val="20"/>
        </w:rPr>
        <w:t xml:space="preserve"> actualizada</w:t>
      </w:r>
      <w:r w:rsidRPr="007B4E17">
        <w:rPr>
          <w:rFonts w:ascii="Arial" w:hAnsi="Arial" w:cs="Arial"/>
          <w:sz w:val="20"/>
          <w:szCs w:val="20"/>
        </w:rPr>
        <w:t xml:space="preserve">. En caso de ser extranjeros, copias con fotos del documento de identidad válido </w:t>
      </w:r>
      <w:r w:rsidR="003144FC" w:rsidRPr="007B4E17">
        <w:rPr>
          <w:rFonts w:ascii="Arial" w:hAnsi="Arial" w:cs="Arial"/>
          <w:sz w:val="20"/>
          <w:szCs w:val="20"/>
        </w:rPr>
        <w:t xml:space="preserve">y vigente </w:t>
      </w:r>
      <w:r w:rsidRPr="007B4E17">
        <w:rPr>
          <w:rFonts w:ascii="Arial" w:hAnsi="Arial" w:cs="Arial"/>
          <w:sz w:val="20"/>
          <w:szCs w:val="20"/>
        </w:rPr>
        <w:t>en el país de origen  (pasaporte, cédula de identidad de extranjero).</w:t>
      </w:r>
    </w:p>
    <w:p w:rsidR="003144FC" w:rsidRPr="007B4E17" w:rsidRDefault="003144FC" w:rsidP="003144FC">
      <w:pPr>
        <w:pStyle w:val="Prrafodelista"/>
        <w:rPr>
          <w:rFonts w:ascii="Arial" w:hAnsi="Arial" w:cs="Arial"/>
          <w:sz w:val="20"/>
          <w:szCs w:val="20"/>
        </w:rPr>
      </w:pPr>
    </w:p>
    <w:p w:rsidR="00D848BF" w:rsidRPr="007B4E17" w:rsidRDefault="00D848BF" w:rsidP="003144FC">
      <w:pPr>
        <w:pStyle w:val="Prrafodelista"/>
        <w:numPr>
          <w:ilvl w:val="1"/>
          <w:numId w:val="22"/>
        </w:numPr>
        <w:tabs>
          <w:tab w:val="left" w:pos="1516"/>
          <w:tab w:val="left" w:pos="1800"/>
        </w:tabs>
        <w:ind w:left="2410" w:hanging="425"/>
        <w:jc w:val="both"/>
        <w:rPr>
          <w:rFonts w:ascii="Arial" w:hAnsi="Arial" w:cs="Arial"/>
          <w:sz w:val="20"/>
          <w:szCs w:val="20"/>
        </w:rPr>
      </w:pPr>
      <w:r w:rsidRPr="007B4E17">
        <w:rPr>
          <w:rFonts w:ascii="Arial" w:hAnsi="Arial" w:cs="Arial"/>
          <w:sz w:val="20"/>
          <w:szCs w:val="20"/>
        </w:rPr>
        <w:t>Licencia o autorización (resolución) emitida por el organismo regulador, de tratarse de un</w:t>
      </w:r>
      <w:r w:rsidR="003144FC" w:rsidRPr="007B4E17">
        <w:rPr>
          <w:rFonts w:ascii="Arial" w:hAnsi="Arial" w:cs="Arial"/>
          <w:sz w:val="20"/>
          <w:szCs w:val="20"/>
        </w:rPr>
        <w:t xml:space="preserve"> </w:t>
      </w:r>
      <w:r w:rsidRPr="007B4E17">
        <w:rPr>
          <w:rFonts w:ascii="Arial" w:hAnsi="Arial" w:cs="Arial"/>
          <w:sz w:val="20"/>
          <w:szCs w:val="20"/>
        </w:rPr>
        <w:t>ente regulado (si aplica)</w:t>
      </w:r>
    </w:p>
    <w:p w:rsidR="00D848BF" w:rsidRPr="007B4E17" w:rsidRDefault="00D848BF" w:rsidP="00D848BF">
      <w:pPr>
        <w:ind w:left="720"/>
        <w:rPr>
          <w:rFonts w:ascii="Arial" w:hAnsi="Arial" w:cs="Arial"/>
          <w:sz w:val="20"/>
          <w:szCs w:val="20"/>
        </w:rPr>
      </w:pPr>
    </w:p>
    <w:p w:rsidR="00BF50BD" w:rsidRPr="007B4E17" w:rsidRDefault="00BF50BD" w:rsidP="00D848BF">
      <w:pPr>
        <w:ind w:left="720"/>
        <w:rPr>
          <w:rFonts w:ascii="Arial" w:hAnsi="Arial" w:cs="Arial"/>
          <w:sz w:val="20"/>
          <w:szCs w:val="20"/>
        </w:rPr>
      </w:pPr>
    </w:p>
    <w:p w:rsidR="00BF50BD" w:rsidRPr="007B4E17" w:rsidRDefault="00BF50BD" w:rsidP="00D848BF">
      <w:pPr>
        <w:ind w:left="720"/>
        <w:rPr>
          <w:rFonts w:ascii="Arial" w:hAnsi="Arial" w:cs="Arial"/>
          <w:sz w:val="20"/>
          <w:szCs w:val="20"/>
        </w:rPr>
      </w:pPr>
    </w:p>
    <w:p w:rsidR="00BF50BD" w:rsidRPr="007B4E17" w:rsidRDefault="00BF50BD" w:rsidP="00D848BF">
      <w:pPr>
        <w:ind w:left="720"/>
        <w:rPr>
          <w:rFonts w:ascii="Arial" w:hAnsi="Arial" w:cs="Arial"/>
          <w:sz w:val="20"/>
          <w:szCs w:val="20"/>
        </w:rPr>
      </w:pPr>
    </w:p>
    <w:p w:rsidR="00BF50BD" w:rsidRPr="007B4E17" w:rsidRDefault="00BF50BD" w:rsidP="00D848BF">
      <w:pPr>
        <w:ind w:left="720"/>
        <w:rPr>
          <w:rFonts w:ascii="Arial" w:hAnsi="Arial" w:cs="Arial"/>
          <w:sz w:val="20"/>
          <w:szCs w:val="20"/>
        </w:rPr>
      </w:pPr>
    </w:p>
    <w:p w:rsidR="00D848BF" w:rsidRPr="007B4E17" w:rsidRDefault="00D848BF" w:rsidP="00D848BF">
      <w:pPr>
        <w:ind w:left="720"/>
        <w:rPr>
          <w:rFonts w:ascii="Arial" w:hAnsi="Arial" w:cs="Arial"/>
          <w:sz w:val="20"/>
          <w:szCs w:val="20"/>
        </w:rPr>
      </w:pPr>
    </w:p>
    <w:p w:rsidR="00D848BF" w:rsidRPr="007B4E17" w:rsidRDefault="00D848BF" w:rsidP="00D848BF">
      <w:pPr>
        <w:ind w:left="720"/>
        <w:rPr>
          <w:rFonts w:ascii="Arial" w:hAnsi="Arial" w:cs="Arial"/>
          <w:sz w:val="20"/>
          <w:szCs w:val="20"/>
        </w:rPr>
      </w:pPr>
      <w:r w:rsidRPr="007B4E17">
        <w:rPr>
          <w:rFonts w:ascii="Arial" w:hAnsi="Arial" w:cs="Arial"/>
          <w:b/>
          <w:bCs/>
          <w:caps/>
          <w:sz w:val="20"/>
          <w:szCs w:val="20"/>
        </w:rPr>
        <w:t xml:space="preserve">E.  </w:t>
      </w:r>
      <w:r w:rsidRPr="007B4E17">
        <w:rPr>
          <w:rFonts w:ascii="Arial" w:hAnsi="Arial" w:cs="Arial"/>
          <w:b/>
          <w:bCs/>
          <w:caps/>
          <w:sz w:val="20"/>
          <w:szCs w:val="20"/>
          <w:u w:val="single"/>
        </w:rPr>
        <w:t>CIERRE REGISTRAL POR:</w:t>
      </w:r>
    </w:p>
    <w:p w:rsidR="00D848BF" w:rsidRPr="007B4E17" w:rsidRDefault="00D848BF" w:rsidP="00D848BF">
      <w:pPr>
        <w:ind w:left="720"/>
        <w:rPr>
          <w:rFonts w:ascii="Arial" w:hAnsi="Arial" w:cs="Arial"/>
          <w:sz w:val="20"/>
          <w:szCs w:val="20"/>
        </w:rPr>
      </w:pPr>
    </w:p>
    <w:p w:rsidR="00D848BF" w:rsidRPr="007B4E17" w:rsidRDefault="00D848BF" w:rsidP="00D848BF">
      <w:pPr>
        <w:ind w:left="720"/>
        <w:rPr>
          <w:rFonts w:ascii="Arial" w:hAnsi="Arial" w:cs="Arial"/>
          <w:sz w:val="20"/>
          <w:szCs w:val="20"/>
        </w:rPr>
      </w:pPr>
    </w:p>
    <w:p w:rsidR="00D848BF" w:rsidRPr="007B4E17" w:rsidRDefault="00D848BF" w:rsidP="00D848BF">
      <w:pPr>
        <w:numPr>
          <w:ilvl w:val="0"/>
          <w:numId w:val="17"/>
        </w:numPr>
        <w:rPr>
          <w:rFonts w:ascii="Arial" w:hAnsi="Arial" w:cs="Arial"/>
          <w:b/>
          <w:bCs/>
          <w:sz w:val="20"/>
          <w:szCs w:val="20"/>
          <w:lang w:val="en-US"/>
        </w:rPr>
      </w:pPr>
      <w:r w:rsidRPr="007B4E17">
        <w:rPr>
          <w:rFonts w:ascii="Arial" w:hAnsi="Arial" w:cs="Arial"/>
          <w:b/>
          <w:bCs/>
          <w:caps/>
          <w:sz w:val="20"/>
          <w:szCs w:val="20"/>
          <w:u w:val="single"/>
          <w:lang w:val="en-US"/>
        </w:rPr>
        <w:t>L i q u i d a c i ó n:</w:t>
      </w:r>
    </w:p>
    <w:p w:rsidR="00D848BF" w:rsidRPr="007B4E17" w:rsidRDefault="00D848BF" w:rsidP="00D848BF">
      <w:pPr>
        <w:ind w:left="1080"/>
        <w:rPr>
          <w:rFonts w:ascii="Arial" w:hAnsi="Arial" w:cs="Arial"/>
          <w:b/>
          <w:bCs/>
          <w:sz w:val="20"/>
          <w:szCs w:val="20"/>
          <w:lang w:val="en-US"/>
        </w:rPr>
      </w:pPr>
    </w:p>
    <w:p w:rsidR="003144FC" w:rsidRPr="007B4E17" w:rsidRDefault="003144FC" w:rsidP="00D848BF">
      <w:pPr>
        <w:numPr>
          <w:ilvl w:val="1"/>
          <w:numId w:val="18"/>
        </w:numPr>
        <w:jc w:val="both"/>
        <w:rPr>
          <w:rFonts w:ascii="Arial" w:hAnsi="Arial" w:cs="Arial"/>
          <w:sz w:val="20"/>
          <w:szCs w:val="20"/>
        </w:rPr>
      </w:pPr>
      <w:r w:rsidRPr="007B4E17">
        <w:rPr>
          <w:rFonts w:ascii="Arial" w:hAnsi="Arial" w:cs="Arial"/>
          <w:sz w:val="20"/>
          <w:szCs w:val="20"/>
        </w:rPr>
        <w:t>Ejemplar de la Convocatoria realizada para la Asamblea General celebrada a los fines, siempre que no se compruebe en el Acta de Asamblea la presencia de la totalidad de los socios.</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3144FC" w:rsidRPr="007B4E17" w:rsidRDefault="003144FC" w:rsidP="003144FC">
      <w:pPr>
        <w:ind w:left="1800"/>
        <w:jc w:val="both"/>
        <w:rPr>
          <w:rFonts w:ascii="Arial" w:hAnsi="Arial" w:cs="Arial"/>
          <w:sz w:val="20"/>
          <w:szCs w:val="20"/>
        </w:rPr>
      </w:pPr>
    </w:p>
    <w:p w:rsidR="00D848BF" w:rsidRPr="007B4E17" w:rsidRDefault="00D848BF" w:rsidP="00D848BF">
      <w:pPr>
        <w:numPr>
          <w:ilvl w:val="1"/>
          <w:numId w:val="18"/>
        </w:numPr>
        <w:jc w:val="both"/>
        <w:rPr>
          <w:rFonts w:ascii="Arial" w:hAnsi="Arial" w:cs="Arial"/>
          <w:sz w:val="20"/>
          <w:szCs w:val="20"/>
        </w:rPr>
      </w:pPr>
      <w:r w:rsidRPr="007B4E17">
        <w:rPr>
          <w:rFonts w:ascii="Arial" w:hAnsi="Arial" w:cs="Arial"/>
          <w:sz w:val="20"/>
          <w:szCs w:val="20"/>
        </w:rPr>
        <w:t>Original y Copia (s) de la Nómina de Presencia y Acta de la Asamblea General Extraordinaria que nombre al liquidador y apruebe la disolución de la sociedad (solo aplica para el caso en que esta asamblea no esté previamente registrada)</w:t>
      </w:r>
      <w:r w:rsidR="003144FC" w:rsidRPr="007B4E17">
        <w:rPr>
          <w:rFonts w:ascii="Arial" w:hAnsi="Arial" w:cs="Arial"/>
          <w:sz w:val="20"/>
          <w:szCs w:val="20"/>
        </w:rPr>
        <w:t>.</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jc w:val="both"/>
        <w:rPr>
          <w:rFonts w:ascii="Arial" w:hAnsi="Arial" w:cs="Arial"/>
          <w:sz w:val="20"/>
          <w:szCs w:val="20"/>
        </w:rPr>
      </w:pPr>
    </w:p>
    <w:p w:rsidR="00D848BF" w:rsidRPr="007B4E17" w:rsidRDefault="00D848BF" w:rsidP="00D848BF">
      <w:pPr>
        <w:numPr>
          <w:ilvl w:val="1"/>
          <w:numId w:val="18"/>
        </w:numPr>
        <w:jc w:val="both"/>
        <w:rPr>
          <w:rFonts w:ascii="Arial" w:hAnsi="Arial" w:cs="Arial"/>
          <w:sz w:val="20"/>
          <w:szCs w:val="20"/>
        </w:rPr>
      </w:pPr>
      <w:r w:rsidRPr="007B4E17">
        <w:rPr>
          <w:rFonts w:ascii="Arial" w:hAnsi="Arial" w:cs="Arial"/>
          <w:sz w:val="20"/>
          <w:szCs w:val="20"/>
        </w:rPr>
        <w:t>Original y Copia (s) del Informe del Liquidador.</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ListParagraph1"/>
        <w:ind w:left="0"/>
        <w:rPr>
          <w:rFonts w:ascii="Arial" w:hAnsi="Arial" w:cs="Arial"/>
          <w:sz w:val="20"/>
          <w:szCs w:val="20"/>
        </w:rPr>
      </w:pPr>
    </w:p>
    <w:p w:rsidR="00D848BF" w:rsidRPr="007B4E17" w:rsidRDefault="00D848BF" w:rsidP="00D848BF">
      <w:pPr>
        <w:numPr>
          <w:ilvl w:val="1"/>
          <w:numId w:val="18"/>
        </w:numPr>
        <w:jc w:val="both"/>
        <w:rPr>
          <w:rFonts w:ascii="Arial" w:hAnsi="Arial" w:cs="Arial"/>
          <w:sz w:val="20"/>
          <w:szCs w:val="20"/>
        </w:rPr>
      </w:pPr>
      <w:r w:rsidRPr="007B4E17">
        <w:rPr>
          <w:rFonts w:ascii="Arial" w:hAnsi="Arial" w:cs="Arial"/>
          <w:sz w:val="20"/>
          <w:szCs w:val="20"/>
        </w:rPr>
        <w:t>Original y Copia (s) del Informe del Comisario de Cuentas (si figura designado Comisario de Cuentas/Sociedades Anónimas Simplificada).</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ListParagraph1"/>
        <w:ind w:left="0"/>
        <w:rPr>
          <w:rFonts w:ascii="Arial" w:hAnsi="Arial" w:cs="Arial"/>
          <w:sz w:val="20"/>
          <w:szCs w:val="20"/>
        </w:rPr>
      </w:pPr>
    </w:p>
    <w:p w:rsidR="00D848BF" w:rsidRPr="007B4E17" w:rsidRDefault="00D848BF" w:rsidP="00D848BF">
      <w:pPr>
        <w:numPr>
          <w:ilvl w:val="1"/>
          <w:numId w:val="18"/>
        </w:numPr>
        <w:jc w:val="both"/>
        <w:rPr>
          <w:rFonts w:ascii="Arial" w:hAnsi="Arial" w:cs="Arial"/>
          <w:sz w:val="20"/>
          <w:szCs w:val="20"/>
        </w:rPr>
      </w:pPr>
      <w:r w:rsidRPr="007B4E17">
        <w:rPr>
          <w:rFonts w:ascii="Arial" w:hAnsi="Arial" w:cs="Arial"/>
          <w:sz w:val="20"/>
          <w:szCs w:val="20"/>
        </w:rPr>
        <w:t>Original y Copia (s) de la Carta de Garantía (opcional)</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pStyle w:val="ListParagraph1"/>
        <w:ind w:left="0"/>
        <w:rPr>
          <w:rFonts w:ascii="Arial" w:hAnsi="Arial" w:cs="Arial"/>
          <w:sz w:val="20"/>
          <w:szCs w:val="20"/>
        </w:rPr>
      </w:pPr>
    </w:p>
    <w:p w:rsidR="00D848BF" w:rsidRPr="007B4E17" w:rsidRDefault="00D848BF" w:rsidP="00D848BF">
      <w:pPr>
        <w:numPr>
          <w:ilvl w:val="1"/>
          <w:numId w:val="18"/>
        </w:numPr>
        <w:jc w:val="both"/>
        <w:rPr>
          <w:rFonts w:ascii="Arial" w:hAnsi="Arial" w:cs="Arial"/>
          <w:b/>
          <w:sz w:val="20"/>
          <w:szCs w:val="20"/>
        </w:rPr>
      </w:pPr>
      <w:r w:rsidRPr="007B4E17">
        <w:rPr>
          <w:rFonts w:ascii="Arial" w:hAnsi="Arial" w:cs="Arial"/>
          <w:b/>
          <w:sz w:val="20"/>
          <w:szCs w:val="20"/>
        </w:rPr>
        <w:t>Copia clara y legible de la Publicación del Periódico, debidamente certificada por el Editor.</w:t>
      </w:r>
    </w:p>
    <w:p w:rsidR="00D848BF" w:rsidRPr="007B4E17" w:rsidRDefault="00D848BF" w:rsidP="00D848BF">
      <w:pPr>
        <w:jc w:val="both"/>
        <w:rPr>
          <w:rFonts w:ascii="Arial" w:hAnsi="Arial" w:cs="Arial"/>
          <w:sz w:val="20"/>
          <w:szCs w:val="20"/>
        </w:rPr>
      </w:pPr>
    </w:p>
    <w:p w:rsidR="00D848BF" w:rsidRPr="007B4E17" w:rsidRDefault="00D848BF" w:rsidP="00D848BF">
      <w:pPr>
        <w:numPr>
          <w:ilvl w:val="1"/>
          <w:numId w:val="18"/>
        </w:numPr>
        <w:jc w:val="both"/>
        <w:rPr>
          <w:rFonts w:ascii="Arial" w:hAnsi="Arial" w:cs="Arial"/>
          <w:sz w:val="20"/>
          <w:szCs w:val="20"/>
        </w:rPr>
      </w:pPr>
      <w:r w:rsidRPr="007B4E17">
        <w:rPr>
          <w:rFonts w:ascii="Arial" w:hAnsi="Arial" w:cs="Arial"/>
          <w:sz w:val="20"/>
          <w:szCs w:val="20"/>
        </w:rPr>
        <w:t>Original y Copia (s) de la Nómina de Presencia y Acta de la Asamblea General Extraordinaria que apruebe el  Informe del Liquidador y la Liquidación definitiva de la sociedad, así como el Informe del Comisario de Cuentas (si figura designado Comisario de Cuentas/ sociedades anónimas simplificadas).</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D848BF">
      <w:pPr>
        <w:jc w:val="both"/>
        <w:rPr>
          <w:rFonts w:ascii="Arial" w:hAnsi="Arial" w:cs="Arial"/>
          <w:sz w:val="20"/>
          <w:szCs w:val="20"/>
        </w:rPr>
      </w:pPr>
    </w:p>
    <w:p w:rsidR="00D848BF" w:rsidRPr="007B4E17" w:rsidRDefault="00D848BF" w:rsidP="00D848BF">
      <w:pPr>
        <w:numPr>
          <w:ilvl w:val="1"/>
          <w:numId w:val="18"/>
        </w:numPr>
        <w:jc w:val="both"/>
        <w:rPr>
          <w:rFonts w:ascii="Arial" w:hAnsi="Arial" w:cs="Arial"/>
          <w:sz w:val="20"/>
          <w:szCs w:val="20"/>
        </w:rPr>
      </w:pPr>
      <w:r w:rsidRPr="007B4E17">
        <w:rPr>
          <w:rFonts w:ascii="Arial" w:hAnsi="Arial" w:cs="Arial"/>
          <w:sz w:val="20"/>
          <w:szCs w:val="20"/>
        </w:rPr>
        <w:t>Licencia o autorización (resolución) emitida por el organismo regulador, de tratarse de un ente regulado (si aplica)</w:t>
      </w:r>
    </w:p>
    <w:p w:rsidR="00D848BF" w:rsidRPr="007B4E17" w:rsidRDefault="00D848BF" w:rsidP="00D848BF">
      <w:pPr>
        <w:ind w:left="2160"/>
        <w:jc w:val="both"/>
        <w:rPr>
          <w:rFonts w:ascii="Arial" w:hAnsi="Arial" w:cs="Arial"/>
          <w:sz w:val="20"/>
          <w:szCs w:val="20"/>
        </w:rPr>
      </w:pPr>
    </w:p>
    <w:p w:rsidR="00D848BF" w:rsidRPr="007B4E17" w:rsidRDefault="00D848BF" w:rsidP="00D848BF">
      <w:pPr>
        <w:ind w:left="2160"/>
        <w:jc w:val="both"/>
        <w:rPr>
          <w:rFonts w:ascii="Arial" w:hAnsi="Arial" w:cs="Arial"/>
          <w:sz w:val="20"/>
          <w:szCs w:val="20"/>
        </w:rPr>
      </w:pPr>
    </w:p>
    <w:p w:rsidR="00D848BF" w:rsidRPr="007B4E17" w:rsidRDefault="00D848BF" w:rsidP="00D848BF">
      <w:pPr>
        <w:ind w:left="2160"/>
        <w:jc w:val="both"/>
        <w:rPr>
          <w:rFonts w:ascii="Arial" w:hAnsi="Arial" w:cs="Arial"/>
          <w:sz w:val="20"/>
          <w:szCs w:val="20"/>
        </w:rPr>
      </w:pPr>
    </w:p>
    <w:p w:rsidR="00D848BF" w:rsidRPr="007B4E17" w:rsidRDefault="00D848BF" w:rsidP="00D848BF">
      <w:pPr>
        <w:numPr>
          <w:ilvl w:val="0"/>
          <w:numId w:val="17"/>
        </w:numPr>
        <w:rPr>
          <w:rFonts w:ascii="Arial" w:hAnsi="Arial" w:cs="Arial"/>
          <w:b/>
          <w:bCs/>
          <w:caps/>
          <w:sz w:val="20"/>
          <w:szCs w:val="20"/>
          <w:u w:val="single"/>
        </w:rPr>
      </w:pPr>
      <w:r w:rsidRPr="007B4E17">
        <w:rPr>
          <w:rFonts w:ascii="Arial" w:hAnsi="Arial" w:cs="Arial"/>
          <w:b/>
          <w:bCs/>
          <w:caps/>
          <w:sz w:val="20"/>
          <w:szCs w:val="20"/>
          <w:u w:val="single"/>
          <w:lang w:val="en-US"/>
        </w:rPr>
        <w:t>FUSION POR ABSORCION/ ESCISION:</w:t>
      </w:r>
    </w:p>
    <w:p w:rsidR="00D848BF" w:rsidRPr="007B4E17" w:rsidRDefault="00D848BF" w:rsidP="00D848BF">
      <w:pPr>
        <w:rPr>
          <w:rFonts w:ascii="Arial" w:hAnsi="Arial" w:cs="Arial"/>
          <w:b/>
          <w:bCs/>
          <w:caps/>
          <w:sz w:val="20"/>
          <w:szCs w:val="20"/>
          <w:u w:val="single"/>
        </w:rPr>
      </w:pPr>
    </w:p>
    <w:p w:rsidR="003144FC" w:rsidRPr="007B4E17" w:rsidRDefault="003144FC" w:rsidP="003144FC">
      <w:pPr>
        <w:numPr>
          <w:ilvl w:val="1"/>
          <w:numId w:val="17"/>
        </w:numPr>
        <w:jc w:val="both"/>
        <w:rPr>
          <w:rFonts w:ascii="Arial" w:hAnsi="Arial" w:cs="Arial"/>
          <w:sz w:val="20"/>
          <w:szCs w:val="20"/>
        </w:rPr>
      </w:pPr>
      <w:r w:rsidRPr="007B4E17">
        <w:rPr>
          <w:rFonts w:ascii="Arial" w:hAnsi="Arial" w:cs="Arial"/>
          <w:sz w:val="20"/>
          <w:szCs w:val="20"/>
        </w:rPr>
        <w:t>Ejemplar de la Convocatoria realizada para la Asamblea General celebrada a los fines, siempre que no se compruebe en el Acta de Asamblea la presencia de la totalidad de los socios.</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3144FC" w:rsidRPr="007B4E17" w:rsidRDefault="003144FC" w:rsidP="003144FC">
      <w:pPr>
        <w:ind w:left="1920"/>
        <w:jc w:val="both"/>
        <w:rPr>
          <w:rFonts w:ascii="Arial" w:hAnsi="Arial" w:cs="Arial"/>
          <w:sz w:val="20"/>
          <w:szCs w:val="20"/>
        </w:rPr>
      </w:pPr>
    </w:p>
    <w:p w:rsidR="00D848BF" w:rsidRPr="007B4E17" w:rsidRDefault="00D848BF" w:rsidP="003144FC">
      <w:pPr>
        <w:numPr>
          <w:ilvl w:val="1"/>
          <w:numId w:val="17"/>
        </w:numPr>
        <w:jc w:val="both"/>
        <w:rPr>
          <w:rFonts w:ascii="Arial" w:hAnsi="Arial" w:cs="Arial"/>
          <w:sz w:val="20"/>
          <w:szCs w:val="20"/>
        </w:rPr>
      </w:pPr>
      <w:r w:rsidRPr="007B4E17">
        <w:rPr>
          <w:rFonts w:ascii="Arial" w:hAnsi="Arial" w:cs="Arial"/>
          <w:sz w:val="20"/>
          <w:szCs w:val="20"/>
        </w:rPr>
        <w:t>Original y Copia (s) de la Nómina de Presencia y Acta de la Asamblea General Extraordinaria que aprueba el proceso de reorganización de que se trate.</w:t>
      </w:r>
      <w:r w:rsidR="00254850" w:rsidRPr="00254850">
        <w:rPr>
          <w:rFonts w:ascii="Arial" w:hAnsi="Arial" w:cs="Arial"/>
          <w:sz w:val="20"/>
          <w:szCs w:val="20"/>
        </w:rPr>
        <w:t xml:space="preserve"> </w:t>
      </w:r>
      <w:r w:rsidR="00254850">
        <w:rPr>
          <w:rFonts w:ascii="Arial" w:hAnsi="Arial" w:cs="Arial"/>
          <w:sz w:val="20"/>
          <w:szCs w:val="20"/>
        </w:rPr>
        <w:t xml:space="preserve">Deberá contener el </w:t>
      </w:r>
      <w:r w:rsidR="00254850" w:rsidRPr="00663542">
        <w:rPr>
          <w:rFonts w:ascii="Arial" w:hAnsi="Arial" w:cs="Arial"/>
          <w:sz w:val="20"/>
          <w:szCs w:val="20"/>
        </w:rPr>
        <w:t>Recibo de pago de contribución al Colegio de Abogados equivalente a RD$50.00 descrito en el artículo 66, de la Ley 3-19</w:t>
      </w:r>
    </w:p>
    <w:p w:rsidR="00D848BF" w:rsidRPr="007B4E17" w:rsidRDefault="00D848BF" w:rsidP="003144FC">
      <w:pPr>
        <w:jc w:val="both"/>
        <w:rPr>
          <w:rFonts w:ascii="Arial" w:hAnsi="Arial" w:cs="Arial"/>
          <w:sz w:val="20"/>
          <w:szCs w:val="20"/>
        </w:rPr>
      </w:pPr>
    </w:p>
    <w:p w:rsidR="00D848BF" w:rsidRPr="007B4E17" w:rsidRDefault="00D848BF" w:rsidP="003144FC">
      <w:pPr>
        <w:numPr>
          <w:ilvl w:val="1"/>
          <w:numId w:val="17"/>
        </w:numPr>
        <w:jc w:val="both"/>
        <w:rPr>
          <w:rFonts w:ascii="Arial" w:hAnsi="Arial" w:cs="Arial"/>
          <w:sz w:val="20"/>
          <w:szCs w:val="20"/>
        </w:rPr>
      </w:pPr>
      <w:r w:rsidRPr="007B4E17">
        <w:rPr>
          <w:rFonts w:ascii="Arial" w:hAnsi="Arial" w:cs="Arial"/>
          <w:sz w:val="20"/>
          <w:szCs w:val="20"/>
        </w:rPr>
        <w:t>Copia clara y legible de la publicación del extracto del proyecto de reorganización de que se trate en un diario de circulación nacional, debidamente certificada por el editor. (Si aplica, ya que dicha publicación pudo ser depositada previamente de conformidad con la Ley).</w:t>
      </w:r>
    </w:p>
    <w:p w:rsidR="00D848BF" w:rsidRPr="007B4E17" w:rsidRDefault="00D848BF" w:rsidP="003144FC">
      <w:pPr>
        <w:jc w:val="both"/>
        <w:rPr>
          <w:rFonts w:ascii="Arial" w:hAnsi="Arial" w:cs="Arial"/>
          <w:sz w:val="20"/>
          <w:szCs w:val="20"/>
        </w:rPr>
      </w:pPr>
    </w:p>
    <w:p w:rsidR="00BF50BD" w:rsidRPr="007B4E17" w:rsidRDefault="00D848BF" w:rsidP="00EE003A">
      <w:pPr>
        <w:numPr>
          <w:ilvl w:val="1"/>
          <w:numId w:val="17"/>
        </w:numPr>
        <w:jc w:val="both"/>
        <w:rPr>
          <w:rFonts w:ascii="Arial" w:hAnsi="Arial" w:cs="Arial"/>
          <w:sz w:val="20"/>
          <w:szCs w:val="20"/>
        </w:rPr>
      </w:pPr>
      <w:r w:rsidRPr="007B4E17">
        <w:rPr>
          <w:rFonts w:ascii="Arial" w:hAnsi="Arial" w:cs="Arial"/>
          <w:sz w:val="20"/>
          <w:szCs w:val="20"/>
        </w:rPr>
        <w:t>Licencia o autorización (resolución) emitida por un organismo regulador, si aplica</w:t>
      </w:r>
      <w:r w:rsidR="003144FC" w:rsidRPr="007B4E17">
        <w:rPr>
          <w:rFonts w:ascii="Arial" w:hAnsi="Arial" w:cs="Arial"/>
          <w:sz w:val="20"/>
          <w:szCs w:val="20"/>
        </w:rPr>
        <w:t>.</w:t>
      </w:r>
    </w:p>
    <w:p w:rsidR="00BF50BD" w:rsidRPr="007B4E17" w:rsidRDefault="00BF50BD" w:rsidP="00BF50BD">
      <w:pPr>
        <w:pStyle w:val="Prrafodelista"/>
        <w:rPr>
          <w:rFonts w:ascii="Arial" w:hAnsi="Arial" w:cs="Arial"/>
          <w:sz w:val="20"/>
          <w:szCs w:val="20"/>
        </w:rPr>
      </w:pPr>
    </w:p>
    <w:p w:rsidR="003144FC" w:rsidRPr="007B4E17" w:rsidRDefault="003144FC" w:rsidP="00BF50BD">
      <w:pPr>
        <w:ind w:left="1920"/>
        <w:jc w:val="both"/>
        <w:rPr>
          <w:rFonts w:ascii="Arial" w:hAnsi="Arial" w:cs="Arial"/>
          <w:sz w:val="20"/>
          <w:szCs w:val="20"/>
        </w:rPr>
      </w:pPr>
      <w:r w:rsidRPr="007B4E17">
        <w:rPr>
          <w:rFonts w:ascii="Arial" w:hAnsi="Arial" w:cs="Arial"/>
          <w:sz w:val="20"/>
          <w:szCs w:val="20"/>
        </w:rPr>
        <w:t>NOTA: Se requerirá en este tipo de operación copia de la Constancia de Pago (cheque, transferencia, recibo de depósito, recibo de pago en tarjeta, certificación bancaria u otro), si en el proceso de fusión se evidencia suscripción o transferencia de cuotas sociales</w:t>
      </w:r>
      <w:r w:rsidR="0051559D" w:rsidRPr="007B4E17">
        <w:rPr>
          <w:rFonts w:ascii="Arial" w:hAnsi="Arial" w:cs="Arial"/>
          <w:sz w:val="20"/>
          <w:szCs w:val="20"/>
        </w:rPr>
        <w:t xml:space="preserve"> por valor</w:t>
      </w:r>
      <w:r w:rsidRPr="007B4E17">
        <w:rPr>
          <w:rFonts w:ascii="Arial" w:hAnsi="Arial" w:cs="Arial"/>
          <w:sz w:val="20"/>
          <w:szCs w:val="20"/>
        </w:rPr>
        <w:t xml:space="preserve"> igual o superior a los RD$250,000.00, en virtud de la Ley 155-17. </w:t>
      </w:r>
    </w:p>
    <w:p w:rsidR="002B00D1" w:rsidRDefault="002B00D1" w:rsidP="00B50E58">
      <w:pPr>
        <w:tabs>
          <w:tab w:val="left" w:pos="4110"/>
        </w:tabs>
        <w:rPr>
          <w:rFonts w:ascii="Arial" w:hAnsi="Arial" w:cs="Arial"/>
          <w:sz w:val="20"/>
          <w:szCs w:val="20"/>
        </w:rPr>
      </w:pPr>
    </w:p>
    <w:p w:rsidR="00311688" w:rsidRDefault="00311688" w:rsidP="00B50E58">
      <w:pPr>
        <w:tabs>
          <w:tab w:val="left" w:pos="4110"/>
        </w:tabs>
        <w:rPr>
          <w:rFonts w:ascii="Arial" w:hAnsi="Arial" w:cs="Arial"/>
          <w:sz w:val="20"/>
          <w:szCs w:val="20"/>
        </w:rPr>
      </w:pPr>
    </w:p>
    <w:p w:rsidR="00311688" w:rsidRPr="00FB436F" w:rsidRDefault="00311688" w:rsidP="00311688">
      <w:pPr>
        <w:ind w:left="360"/>
        <w:jc w:val="both"/>
        <w:rPr>
          <w:rFonts w:ascii="Arial" w:hAnsi="Arial" w:cs="Arial"/>
          <w:b/>
          <w:bCs/>
          <w:i/>
          <w:iCs/>
          <w:sz w:val="20"/>
          <w:szCs w:val="20"/>
        </w:rPr>
      </w:pPr>
      <w:r w:rsidRPr="00FB436F">
        <w:rPr>
          <w:rFonts w:ascii="Arial" w:hAnsi="Arial" w:cs="Arial"/>
          <w:b/>
          <w:bCs/>
          <w:i/>
          <w:iCs/>
          <w:sz w:val="20"/>
          <w:szCs w:val="20"/>
          <w:lang w:val="es-ES"/>
        </w:rPr>
        <w:t>Actualización de Datos</w:t>
      </w:r>
    </w:p>
    <w:p w:rsidR="00311688" w:rsidRPr="00FB436F" w:rsidRDefault="00311688" w:rsidP="00311688">
      <w:pPr>
        <w:ind w:left="60"/>
        <w:jc w:val="both"/>
        <w:rPr>
          <w:rFonts w:ascii="Arial" w:hAnsi="Arial" w:cs="Arial"/>
          <w:sz w:val="20"/>
          <w:szCs w:val="20"/>
        </w:rPr>
      </w:pPr>
    </w:p>
    <w:p w:rsidR="00311688" w:rsidRPr="00FB436F" w:rsidRDefault="00311688" w:rsidP="00311688">
      <w:pPr>
        <w:numPr>
          <w:ilvl w:val="0"/>
          <w:numId w:val="30"/>
        </w:numPr>
        <w:jc w:val="both"/>
        <w:rPr>
          <w:rFonts w:ascii="Arial" w:hAnsi="Arial" w:cs="Arial"/>
          <w:sz w:val="20"/>
          <w:szCs w:val="20"/>
        </w:rPr>
      </w:pPr>
      <w:r w:rsidRPr="00FB436F">
        <w:rPr>
          <w:rFonts w:ascii="Arial" w:hAnsi="Arial" w:cs="Arial"/>
          <w:b/>
          <w:bCs/>
          <w:i/>
          <w:iCs/>
          <w:sz w:val="20"/>
          <w:szCs w:val="20"/>
        </w:rPr>
        <w:t> </w:t>
      </w:r>
      <w:r w:rsidRPr="00FB436F">
        <w:rPr>
          <w:rFonts w:ascii="Arial" w:hAnsi="Arial" w:cs="Arial"/>
          <w:sz w:val="20"/>
          <w:szCs w:val="20"/>
        </w:rPr>
        <w:t>Formulario de solicitud de Registro Mercantil, debidamente completado a máquina o computadora y firmado por la persona autorizada o por gestor apoderado. </w:t>
      </w:r>
    </w:p>
    <w:p w:rsidR="00311688" w:rsidRPr="00FB436F" w:rsidRDefault="00311688" w:rsidP="00311688">
      <w:pPr>
        <w:ind w:left="720"/>
        <w:jc w:val="both"/>
        <w:rPr>
          <w:rFonts w:ascii="Arial" w:hAnsi="Arial" w:cs="Arial"/>
          <w:sz w:val="20"/>
          <w:szCs w:val="20"/>
        </w:rPr>
      </w:pPr>
    </w:p>
    <w:p w:rsidR="00311688" w:rsidRPr="00FB436F" w:rsidRDefault="00311688" w:rsidP="00311688">
      <w:pPr>
        <w:widowControl/>
        <w:numPr>
          <w:ilvl w:val="0"/>
          <w:numId w:val="30"/>
        </w:numPr>
        <w:suppressAutoHyphens w:val="0"/>
        <w:spacing w:after="160" w:line="259" w:lineRule="auto"/>
        <w:jc w:val="both"/>
        <w:rPr>
          <w:rFonts w:ascii="Arial" w:hAnsi="Arial" w:cs="Arial"/>
          <w:sz w:val="20"/>
          <w:szCs w:val="20"/>
        </w:rPr>
      </w:pPr>
      <w:r w:rsidRPr="00FB436F">
        <w:rPr>
          <w:rFonts w:ascii="Arial" w:hAnsi="Arial" w:cs="Arial"/>
          <w:sz w:val="20"/>
          <w:szCs w:val="20"/>
        </w:rPr>
        <w:t>Original del Certificado de Registro Mercantil o en su defecto solicitud de duplicado por pérdida. Para este último caso se requiere una Declaración Jurada ante Notario Público firmada por persona autorizada o por gestor apoderado y legalizada por la Procuraduría General de la República. Esta declaración debe depositarse en original.</w:t>
      </w:r>
    </w:p>
    <w:p w:rsidR="00311688" w:rsidRPr="00FB436F" w:rsidRDefault="00311688" w:rsidP="00311688">
      <w:pPr>
        <w:numPr>
          <w:ilvl w:val="0"/>
          <w:numId w:val="30"/>
        </w:numPr>
        <w:jc w:val="both"/>
        <w:rPr>
          <w:rFonts w:ascii="Arial" w:hAnsi="Arial" w:cs="Arial"/>
          <w:sz w:val="20"/>
          <w:szCs w:val="20"/>
        </w:rPr>
      </w:pPr>
      <w:r w:rsidRPr="00FB436F">
        <w:rPr>
          <w:rFonts w:ascii="Arial" w:hAnsi="Arial" w:cs="Arial"/>
          <w:sz w:val="20"/>
          <w:szCs w:val="20"/>
        </w:rPr>
        <w:t xml:space="preserve">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de </w:t>
      </w:r>
      <w:r w:rsidR="00130215">
        <w:rPr>
          <w:rFonts w:ascii="Arial" w:hAnsi="Arial" w:cs="Arial"/>
          <w:sz w:val="20"/>
          <w:szCs w:val="20"/>
        </w:rPr>
        <w:t>la Provincia Duarte (CCPPD).</w:t>
      </w:r>
      <w:r w:rsidRPr="00FB436F">
        <w:rPr>
          <w:rFonts w:ascii="Arial" w:hAnsi="Arial" w:cs="Arial"/>
          <w:sz w:val="20"/>
          <w:szCs w:val="20"/>
        </w:rPr>
        <w:t xml:space="preserve"> Los mismos deben ser anexados en original a cada documento de las transacciones indicadas por la referida ley. </w:t>
      </w:r>
    </w:p>
    <w:p w:rsidR="00311688" w:rsidRPr="00FB436F" w:rsidRDefault="00311688" w:rsidP="00311688">
      <w:pPr>
        <w:ind w:left="720"/>
        <w:jc w:val="both"/>
        <w:rPr>
          <w:rFonts w:ascii="Arial" w:hAnsi="Arial" w:cs="Arial"/>
          <w:sz w:val="20"/>
          <w:szCs w:val="20"/>
        </w:rPr>
      </w:pPr>
    </w:p>
    <w:p w:rsidR="00311688" w:rsidRPr="00FB436F" w:rsidRDefault="00311688" w:rsidP="00311688">
      <w:pPr>
        <w:numPr>
          <w:ilvl w:val="0"/>
          <w:numId w:val="30"/>
        </w:numPr>
        <w:jc w:val="both"/>
        <w:rPr>
          <w:rFonts w:ascii="Arial" w:hAnsi="Arial" w:cs="Arial"/>
          <w:sz w:val="20"/>
          <w:szCs w:val="20"/>
        </w:rPr>
      </w:pPr>
      <w:r w:rsidRPr="00FB436F">
        <w:rPr>
          <w:rFonts w:ascii="Arial" w:hAnsi="Arial" w:cs="Arial"/>
          <w:sz w:val="20"/>
          <w:szCs w:val="20"/>
        </w:rPr>
        <w:t xml:space="preserve">Comunicación dirigida al Registro Mercantil de la Cámara de Comercio y Producción de </w:t>
      </w:r>
      <w:r w:rsidR="00130215">
        <w:rPr>
          <w:rFonts w:ascii="Arial" w:hAnsi="Arial" w:cs="Arial"/>
          <w:sz w:val="20"/>
          <w:szCs w:val="20"/>
        </w:rPr>
        <w:t>la Provincia Duarte</w:t>
      </w:r>
      <w:r w:rsidRPr="00FB436F">
        <w:rPr>
          <w:rFonts w:ascii="Arial" w:hAnsi="Arial" w:cs="Arial"/>
          <w:sz w:val="20"/>
          <w:szCs w:val="20"/>
        </w:rPr>
        <w:t>, mediante la cual se especifique el o los datos que se desean actualizar.</w:t>
      </w:r>
    </w:p>
    <w:p w:rsidR="00311688" w:rsidRPr="00FB436F" w:rsidRDefault="00311688" w:rsidP="00311688">
      <w:pPr>
        <w:jc w:val="both"/>
        <w:rPr>
          <w:rFonts w:ascii="Arial" w:hAnsi="Arial" w:cs="Arial"/>
          <w:sz w:val="20"/>
          <w:szCs w:val="20"/>
        </w:rPr>
      </w:pPr>
    </w:p>
    <w:p w:rsidR="00311688" w:rsidRPr="00FB436F" w:rsidRDefault="00311688" w:rsidP="00311688">
      <w:pPr>
        <w:jc w:val="both"/>
        <w:rPr>
          <w:rFonts w:ascii="Arial" w:hAnsi="Arial" w:cs="Arial"/>
          <w:b/>
          <w:bCs/>
          <w:sz w:val="20"/>
          <w:szCs w:val="20"/>
          <w:lang w:val="es-ES"/>
        </w:rPr>
      </w:pPr>
    </w:p>
    <w:p w:rsidR="00311688" w:rsidRPr="00FB436F" w:rsidRDefault="00311688" w:rsidP="00311688">
      <w:pPr>
        <w:jc w:val="both"/>
        <w:rPr>
          <w:rFonts w:ascii="Arial" w:hAnsi="Arial" w:cs="Arial"/>
          <w:sz w:val="20"/>
          <w:szCs w:val="20"/>
        </w:rPr>
      </w:pPr>
      <w:r w:rsidRPr="00FB436F">
        <w:rPr>
          <w:rFonts w:ascii="Arial" w:hAnsi="Arial" w:cs="Arial"/>
          <w:b/>
          <w:bCs/>
          <w:sz w:val="20"/>
          <w:szCs w:val="20"/>
        </w:rPr>
        <w:t>Renovación DEL CERTIFICADO DE REGISTRO MERCANTIL:</w:t>
      </w:r>
    </w:p>
    <w:p w:rsidR="00311688" w:rsidRPr="00FB436F" w:rsidRDefault="00311688" w:rsidP="00311688">
      <w:pPr>
        <w:jc w:val="both"/>
        <w:rPr>
          <w:rFonts w:ascii="Arial" w:hAnsi="Arial" w:cs="Arial"/>
          <w:sz w:val="20"/>
          <w:szCs w:val="20"/>
        </w:rPr>
      </w:pPr>
    </w:p>
    <w:p w:rsidR="00311688" w:rsidRPr="00257999" w:rsidRDefault="00311688" w:rsidP="00311688">
      <w:pPr>
        <w:widowControl/>
        <w:numPr>
          <w:ilvl w:val="0"/>
          <w:numId w:val="31"/>
        </w:numPr>
        <w:suppressAutoHyphens w:val="0"/>
        <w:spacing w:after="160" w:line="259" w:lineRule="auto"/>
        <w:jc w:val="both"/>
        <w:rPr>
          <w:rFonts w:ascii="Arial" w:hAnsi="Arial" w:cs="Arial"/>
          <w:sz w:val="20"/>
          <w:szCs w:val="20"/>
        </w:rPr>
      </w:pPr>
      <w:r w:rsidRPr="00257999">
        <w:rPr>
          <w:rFonts w:ascii="Arial" w:hAnsi="Arial" w:cs="Arial"/>
          <w:iCs/>
          <w:sz w:val="20"/>
          <w:szCs w:val="20"/>
        </w:rPr>
        <w:t>Formulario de solicitud de Registro Mercantil correspondiente al tipo societario de que se trate, debidamente completado a máquina o computadora y firmado por la persona autorizada o por gestor apoderado, debiendo anexar copia del poder de representación.</w:t>
      </w:r>
    </w:p>
    <w:p w:rsidR="00311688" w:rsidRPr="00257999" w:rsidRDefault="00311688" w:rsidP="00311688">
      <w:pPr>
        <w:widowControl/>
        <w:numPr>
          <w:ilvl w:val="0"/>
          <w:numId w:val="31"/>
        </w:numPr>
        <w:suppressAutoHyphens w:val="0"/>
        <w:spacing w:after="160" w:line="259" w:lineRule="auto"/>
        <w:jc w:val="both"/>
        <w:rPr>
          <w:rFonts w:ascii="Arial" w:hAnsi="Arial" w:cs="Arial"/>
          <w:sz w:val="20"/>
          <w:szCs w:val="20"/>
        </w:rPr>
      </w:pPr>
      <w:r w:rsidRPr="00257999">
        <w:rPr>
          <w:rFonts w:ascii="Arial" w:hAnsi="Arial" w:cs="Arial"/>
          <w:iCs/>
          <w:sz w:val="20"/>
          <w:szCs w:val="20"/>
        </w:rPr>
        <w:t xml:space="preserve">Original del Certificado de Registro Mercantil o en su defecto solicitud de Duplicado por Pérdida mediante una </w:t>
      </w:r>
      <w:r w:rsidRPr="00257999">
        <w:rPr>
          <w:rFonts w:ascii="Arial" w:hAnsi="Arial" w:cs="Arial"/>
          <w:sz w:val="20"/>
          <w:szCs w:val="20"/>
        </w:rPr>
        <w:t>Declaración Jurada ante Notario Público firmada por persona autorizada o por gestor apoderado y legalizada por la Procuraduría General de la República. Esta declaración debe depositarse en original.</w:t>
      </w:r>
    </w:p>
    <w:p w:rsidR="00311688" w:rsidRPr="00FB436F" w:rsidRDefault="00311688" w:rsidP="00311688">
      <w:pPr>
        <w:pStyle w:val="Prrafodelista"/>
        <w:numPr>
          <w:ilvl w:val="0"/>
          <w:numId w:val="31"/>
        </w:numPr>
        <w:jc w:val="both"/>
        <w:rPr>
          <w:rFonts w:ascii="Arial" w:hAnsi="Arial" w:cs="Arial"/>
          <w:sz w:val="20"/>
          <w:szCs w:val="20"/>
        </w:rPr>
      </w:pPr>
      <w:r w:rsidRPr="00FB436F">
        <w:rPr>
          <w:rFonts w:ascii="Arial" w:hAnsi="Arial" w:cs="Arial"/>
          <w:sz w:val="20"/>
          <w:szCs w:val="20"/>
        </w:rPr>
        <w:t>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de</w:t>
      </w:r>
      <w:r w:rsidR="00130215">
        <w:rPr>
          <w:rFonts w:ascii="Arial" w:hAnsi="Arial" w:cs="Arial"/>
          <w:sz w:val="20"/>
          <w:szCs w:val="20"/>
        </w:rPr>
        <w:t>la Provincia Duarte (CCPPD).</w:t>
      </w:r>
      <w:r w:rsidRPr="00FB436F">
        <w:rPr>
          <w:rFonts w:ascii="Arial" w:hAnsi="Arial" w:cs="Arial"/>
          <w:sz w:val="20"/>
          <w:szCs w:val="20"/>
        </w:rPr>
        <w:t xml:space="preserve"> Los mismos deben ser anexados en original a cada documento de las transacciones indicadas por la referida ley. </w:t>
      </w:r>
    </w:p>
    <w:p w:rsidR="00311688" w:rsidRPr="00FB436F" w:rsidRDefault="00311688" w:rsidP="00311688">
      <w:pPr>
        <w:pStyle w:val="Prrafodelista"/>
        <w:jc w:val="both"/>
        <w:rPr>
          <w:rFonts w:ascii="Arial" w:hAnsi="Arial" w:cs="Arial"/>
          <w:sz w:val="20"/>
          <w:szCs w:val="20"/>
        </w:rPr>
      </w:pPr>
    </w:p>
    <w:p w:rsidR="00311688" w:rsidRPr="00FB436F" w:rsidRDefault="00311688" w:rsidP="00311688">
      <w:pPr>
        <w:pStyle w:val="Prrafodelista"/>
        <w:jc w:val="both"/>
        <w:rPr>
          <w:rFonts w:ascii="Arial" w:hAnsi="Arial" w:cs="Arial"/>
          <w:sz w:val="20"/>
          <w:szCs w:val="20"/>
        </w:rPr>
      </w:pPr>
    </w:p>
    <w:p w:rsidR="00311688" w:rsidRPr="00FB436F" w:rsidRDefault="00311688" w:rsidP="00311688">
      <w:pPr>
        <w:pStyle w:val="Prrafodelista"/>
        <w:jc w:val="both"/>
        <w:rPr>
          <w:rFonts w:ascii="Arial" w:hAnsi="Arial" w:cs="Arial"/>
          <w:sz w:val="20"/>
          <w:szCs w:val="20"/>
        </w:rPr>
      </w:pPr>
    </w:p>
    <w:p w:rsidR="00311688" w:rsidRPr="00FB436F" w:rsidRDefault="00311688" w:rsidP="00311688">
      <w:pPr>
        <w:pStyle w:val="Prrafodelista"/>
        <w:jc w:val="both"/>
        <w:rPr>
          <w:rFonts w:ascii="Arial" w:hAnsi="Arial" w:cs="Arial"/>
          <w:b/>
          <w:sz w:val="20"/>
          <w:szCs w:val="20"/>
        </w:rPr>
      </w:pPr>
      <w:r w:rsidRPr="00FB436F">
        <w:rPr>
          <w:rFonts w:ascii="Arial" w:hAnsi="Arial" w:cs="Arial"/>
          <w:b/>
          <w:sz w:val="20"/>
          <w:szCs w:val="20"/>
        </w:rPr>
        <w:t>Duplicado por pérdida:</w:t>
      </w:r>
    </w:p>
    <w:p w:rsidR="00311688" w:rsidRPr="00FB436F" w:rsidRDefault="00311688" w:rsidP="00311688">
      <w:pPr>
        <w:pStyle w:val="Prrafodelista"/>
        <w:jc w:val="both"/>
        <w:rPr>
          <w:rFonts w:ascii="Arial" w:hAnsi="Arial" w:cs="Arial"/>
          <w:b/>
          <w:sz w:val="20"/>
          <w:szCs w:val="20"/>
        </w:rPr>
      </w:pPr>
    </w:p>
    <w:p w:rsidR="00311688" w:rsidRPr="00FB436F" w:rsidRDefault="00311688" w:rsidP="00311688">
      <w:pPr>
        <w:widowControl/>
        <w:numPr>
          <w:ilvl w:val="0"/>
          <w:numId w:val="31"/>
        </w:numPr>
        <w:suppressAutoHyphens w:val="0"/>
        <w:spacing w:after="160" w:line="259" w:lineRule="auto"/>
        <w:jc w:val="both"/>
        <w:rPr>
          <w:rFonts w:ascii="Arial" w:hAnsi="Arial" w:cs="Arial"/>
          <w:sz w:val="20"/>
          <w:szCs w:val="20"/>
        </w:rPr>
      </w:pPr>
      <w:r w:rsidRPr="00FB436F">
        <w:rPr>
          <w:rFonts w:ascii="Arial" w:hAnsi="Arial" w:cs="Arial"/>
          <w:i/>
          <w:iCs/>
          <w:sz w:val="20"/>
          <w:szCs w:val="20"/>
        </w:rPr>
        <w:t>Formulario de solicitud de Registro Mercantil correspondiente al tipo societario de que se trate, debidamente completado a máquina o computadora y firmado por la persona autorizada o por gestor apoderado, debiendo anexar copia del poder de representación.</w:t>
      </w:r>
    </w:p>
    <w:p w:rsidR="00311688" w:rsidRPr="00FB436F" w:rsidRDefault="00311688" w:rsidP="00311688">
      <w:pPr>
        <w:pStyle w:val="Prrafodelista"/>
        <w:jc w:val="both"/>
        <w:rPr>
          <w:rFonts w:ascii="Arial" w:hAnsi="Arial" w:cs="Arial"/>
          <w:b/>
          <w:sz w:val="20"/>
          <w:szCs w:val="20"/>
        </w:rPr>
      </w:pPr>
    </w:p>
    <w:p w:rsidR="00311688" w:rsidRPr="00FB436F" w:rsidRDefault="00311688" w:rsidP="00311688">
      <w:pPr>
        <w:pStyle w:val="Prrafodelista"/>
        <w:numPr>
          <w:ilvl w:val="0"/>
          <w:numId w:val="31"/>
        </w:numPr>
        <w:jc w:val="both"/>
        <w:rPr>
          <w:rFonts w:ascii="Arial" w:hAnsi="Arial" w:cs="Arial"/>
          <w:sz w:val="20"/>
          <w:szCs w:val="20"/>
        </w:rPr>
      </w:pPr>
      <w:r w:rsidRPr="00FB436F">
        <w:rPr>
          <w:rFonts w:ascii="Arial" w:hAnsi="Arial" w:cs="Arial"/>
          <w:sz w:val="20"/>
          <w:szCs w:val="20"/>
        </w:rPr>
        <w:t>Declaración Jurada ante Notario Público firmada por persona autorizada o por gestor apoderado y legalizada por la Procuraduría General de la República. Esta declaración debe depositarse en original.</w:t>
      </w:r>
    </w:p>
    <w:p w:rsidR="00311688" w:rsidRPr="00FB436F" w:rsidRDefault="00311688" w:rsidP="00311688">
      <w:pPr>
        <w:pStyle w:val="Prrafodelista"/>
        <w:ind w:left="720"/>
        <w:jc w:val="both"/>
        <w:rPr>
          <w:rFonts w:ascii="Arial" w:hAnsi="Arial" w:cs="Arial"/>
          <w:sz w:val="20"/>
          <w:szCs w:val="20"/>
        </w:rPr>
      </w:pPr>
    </w:p>
    <w:p w:rsidR="00311688" w:rsidRPr="00FB436F" w:rsidRDefault="00311688" w:rsidP="00311688">
      <w:pPr>
        <w:pStyle w:val="Prrafodelista"/>
        <w:numPr>
          <w:ilvl w:val="0"/>
          <w:numId w:val="31"/>
        </w:numPr>
        <w:jc w:val="both"/>
        <w:rPr>
          <w:rFonts w:ascii="Arial" w:hAnsi="Arial" w:cs="Arial"/>
          <w:sz w:val="20"/>
          <w:szCs w:val="20"/>
        </w:rPr>
      </w:pPr>
      <w:r w:rsidRPr="00FB436F">
        <w:rPr>
          <w:rFonts w:ascii="Arial" w:hAnsi="Arial" w:cs="Arial"/>
          <w:sz w:val="20"/>
          <w:szCs w:val="20"/>
        </w:rPr>
        <w:t xml:space="preserve">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de </w:t>
      </w:r>
      <w:r w:rsidR="00130215">
        <w:rPr>
          <w:rFonts w:ascii="Arial" w:hAnsi="Arial" w:cs="Arial"/>
          <w:sz w:val="20"/>
          <w:szCs w:val="20"/>
        </w:rPr>
        <w:t xml:space="preserve">la Provincia Duarte (CCPPD). </w:t>
      </w:r>
      <w:r w:rsidRPr="00FB436F">
        <w:rPr>
          <w:rFonts w:ascii="Arial" w:hAnsi="Arial" w:cs="Arial"/>
          <w:sz w:val="20"/>
          <w:szCs w:val="20"/>
        </w:rPr>
        <w:t xml:space="preserve">Los mismos deben ser anexados en original a cada documento de las transacciones indicadas por la referida ley. </w:t>
      </w:r>
    </w:p>
    <w:p w:rsidR="00311688" w:rsidRPr="007B4E17" w:rsidRDefault="00311688" w:rsidP="00B50E58">
      <w:pPr>
        <w:tabs>
          <w:tab w:val="left" w:pos="4110"/>
        </w:tabs>
        <w:rPr>
          <w:rFonts w:ascii="Arial" w:hAnsi="Arial" w:cs="Arial"/>
          <w:sz w:val="20"/>
          <w:szCs w:val="20"/>
        </w:rPr>
      </w:pPr>
    </w:p>
    <w:sectPr w:rsidR="00311688" w:rsidRPr="007B4E17">
      <w:type w:val="continuous"/>
      <w:pgSz w:w="12240" w:h="15840"/>
      <w:pgMar w:top="1026" w:right="1134" w:bottom="1687" w:left="1134" w:header="720" w:footer="112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132" w:rsidRDefault="00CC2132" w:rsidP="00D848BF">
      <w:r>
        <w:separator/>
      </w:r>
    </w:p>
  </w:endnote>
  <w:endnote w:type="continuationSeparator" w:id="0">
    <w:p w:rsidR="00CC2132" w:rsidRDefault="00CC2132" w:rsidP="00D84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ns-serif">
    <w:altName w:val="Arial"/>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132" w:rsidRDefault="00CC2132" w:rsidP="00D848BF">
      <w:r>
        <w:separator/>
      </w:r>
    </w:p>
  </w:footnote>
  <w:footnote w:type="continuationSeparator" w:id="0">
    <w:p w:rsidR="00CC2132" w:rsidRDefault="00CC2132" w:rsidP="00D848BF">
      <w:r>
        <w:continuationSeparator/>
      </w:r>
    </w:p>
  </w:footnote>
  <w:footnote w:id="1">
    <w:p w:rsidR="002B00D1" w:rsidRDefault="002B00D1" w:rsidP="00DB647D">
      <w:pPr>
        <w:pStyle w:val="Textonotapie"/>
        <w:jc w:val="both"/>
      </w:pPr>
      <w:r>
        <w:rPr>
          <w:rStyle w:val="Refdenotaalpie"/>
        </w:rPr>
        <w:footnoteRef/>
      </w:r>
      <w:r>
        <w:t xml:space="preserve"> </w:t>
      </w:r>
      <w:r w:rsidRPr="00DB647D">
        <w:rPr>
          <w:rFonts w:cs="Times New Roman"/>
          <w:bCs/>
          <w:color w:val="000000"/>
          <w:sz w:val="18"/>
        </w:rPr>
        <w:t>El poder de representación no será requerido para fines de firma del formulario de solicitud en el servicio de Registro de Documentos.</w:t>
      </w:r>
    </w:p>
  </w:footnote>
  <w:footnote w:id="2">
    <w:p w:rsidR="002B00D1" w:rsidRPr="0052535E" w:rsidRDefault="002B00D1" w:rsidP="00DB647D">
      <w:pPr>
        <w:pStyle w:val="Textonotapie"/>
        <w:jc w:val="both"/>
        <w:rPr>
          <w:sz w:val="18"/>
        </w:rPr>
      </w:pPr>
      <w:r w:rsidRPr="003144FC">
        <w:rPr>
          <w:rStyle w:val="Refdenotaalpie"/>
          <w:sz w:val="18"/>
        </w:rPr>
        <w:footnoteRef/>
      </w:r>
      <w:r w:rsidRPr="003144FC">
        <w:rPr>
          <w:sz w:val="18"/>
        </w:rPr>
        <w:t xml:space="preserve"> </w:t>
      </w:r>
      <w:r w:rsidRPr="0052535E">
        <w:rPr>
          <w:rFonts w:cs="Times New Roman"/>
          <w:b/>
          <w:bCs/>
          <w:sz w:val="18"/>
        </w:rPr>
        <w:t>El original del certificado de Registro Mercantil no será requerido para el servicio de matriculación ni será requisito obligatorio si se tratara del certificado de Registro Mercantil emitido bajo el nuevo formato (con código de validación digital).</w:t>
      </w:r>
    </w:p>
  </w:footnote>
  <w:footnote w:id="3">
    <w:p w:rsidR="002B00D1" w:rsidRPr="0052535E" w:rsidRDefault="002B00D1">
      <w:pPr>
        <w:pStyle w:val="Textonotapie"/>
      </w:pPr>
      <w:r w:rsidRPr="0052535E">
        <w:rPr>
          <w:rStyle w:val="Refdenotaalpie"/>
          <w:sz w:val="18"/>
        </w:rPr>
        <w:footnoteRef/>
      </w:r>
      <w:r w:rsidRPr="0052535E">
        <w:rPr>
          <w:sz w:val="18"/>
        </w:rPr>
        <w:t xml:space="preserve"> </w:t>
      </w:r>
      <w:r w:rsidRPr="0052535E">
        <w:rPr>
          <w:b/>
          <w:sz w:val="18"/>
        </w:rPr>
        <w:t>Sello con valor de RD$50 que instituye el art. 11 de la ley 91-83 y la Resolución 043-2016 emitida por la DGII.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1"/>
      <w:numFmt w:val="upperLetter"/>
      <w:lvlText w:val="%1."/>
      <w:lvlJc w:val="left"/>
      <w:pPr>
        <w:tabs>
          <w:tab w:val="num" w:pos="0"/>
        </w:tabs>
        <w:ind w:left="1080" w:hanging="360"/>
      </w:pPr>
      <w:rPr>
        <w:rFonts w:ascii="Arial" w:hAnsi="Arial" w:cs="Arial"/>
        <w:b/>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00000004"/>
    <w:multiLevelType w:val="multilevel"/>
    <w:tmpl w:val="00000004"/>
    <w:name w:val="WW8Num4"/>
    <w:lvl w:ilvl="0">
      <w:start w:val="1"/>
      <w:numFmt w:val="decimal"/>
      <w:lvlText w:val="%1."/>
      <w:lvlJc w:val="left"/>
      <w:pPr>
        <w:tabs>
          <w:tab w:val="num" w:pos="0"/>
        </w:tabs>
        <w:ind w:left="1418" w:hanging="360"/>
      </w:pPr>
    </w:lvl>
    <w:lvl w:ilvl="1">
      <w:start w:val="1"/>
      <w:numFmt w:val="lowerLetter"/>
      <w:lvlText w:val="%2."/>
      <w:lvlJc w:val="left"/>
      <w:pPr>
        <w:tabs>
          <w:tab w:val="num" w:pos="0"/>
        </w:tabs>
        <w:ind w:left="2138" w:hanging="360"/>
      </w:pPr>
    </w:lvl>
    <w:lvl w:ilvl="2">
      <w:start w:val="1"/>
      <w:numFmt w:val="lowerRoman"/>
      <w:lvlText w:val="%3."/>
      <w:lvlJc w:val="right"/>
      <w:pPr>
        <w:tabs>
          <w:tab w:val="num" w:pos="0"/>
        </w:tabs>
        <w:ind w:left="2858" w:hanging="180"/>
      </w:pPr>
    </w:lvl>
    <w:lvl w:ilvl="3">
      <w:start w:val="1"/>
      <w:numFmt w:val="lowerLetter"/>
      <w:lvlText w:val="%4."/>
      <w:lvlJc w:val="left"/>
      <w:pPr>
        <w:tabs>
          <w:tab w:val="num" w:pos="0"/>
        </w:tabs>
        <w:ind w:left="3578" w:hanging="360"/>
      </w:pPr>
      <w:rPr>
        <w:b w:val="0"/>
        <w:caps w:val="0"/>
        <w:smallCaps w:val="0"/>
        <w:sz w:val="20"/>
      </w:rPr>
    </w:lvl>
    <w:lvl w:ilvl="4">
      <w:start w:val="1"/>
      <w:numFmt w:val="upperLetter"/>
      <w:lvlText w:val="%5."/>
      <w:lvlJc w:val="left"/>
      <w:pPr>
        <w:tabs>
          <w:tab w:val="num" w:pos="0"/>
        </w:tabs>
        <w:ind w:left="4298" w:hanging="360"/>
      </w:pPr>
      <w:rPr>
        <w:b/>
        <w:u w:val="single"/>
      </w:rPr>
    </w:lvl>
    <w:lvl w:ilvl="5">
      <w:start w:val="1"/>
      <w:numFmt w:val="lowerRoman"/>
      <w:lvlText w:val="%6."/>
      <w:lvlJc w:val="right"/>
      <w:pPr>
        <w:tabs>
          <w:tab w:val="num" w:pos="0"/>
        </w:tabs>
        <w:ind w:left="5018" w:hanging="180"/>
      </w:pPr>
    </w:lvl>
    <w:lvl w:ilvl="6">
      <w:start w:val="1"/>
      <w:numFmt w:val="decimal"/>
      <w:lvlText w:val="%7."/>
      <w:lvlJc w:val="left"/>
      <w:pPr>
        <w:tabs>
          <w:tab w:val="num" w:pos="0"/>
        </w:tabs>
        <w:ind w:left="5738" w:hanging="360"/>
      </w:pPr>
    </w:lvl>
    <w:lvl w:ilvl="7">
      <w:start w:val="1"/>
      <w:numFmt w:val="lowerLetter"/>
      <w:lvlText w:val="%8."/>
      <w:lvlJc w:val="left"/>
      <w:pPr>
        <w:tabs>
          <w:tab w:val="num" w:pos="0"/>
        </w:tabs>
        <w:ind w:left="6458" w:hanging="360"/>
      </w:pPr>
    </w:lvl>
    <w:lvl w:ilvl="8">
      <w:start w:val="1"/>
      <w:numFmt w:val="lowerRoman"/>
      <w:lvlText w:val="%9."/>
      <w:lvlJc w:val="right"/>
      <w:pPr>
        <w:tabs>
          <w:tab w:val="num" w:pos="0"/>
        </w:tabs>
        <w:ind w:left="7178" w:hanging="180"/>
      </w:pPr>
    </w:lvl>
  </w:abstractNum>
  <w:abstractNum w:abstractNumId="3">
    <w:nsid w:val="00000005"/>
    <w:multiLevelType w:val="singleLevel"/>
    <w:tmpl w:val="00000005"/>
    <w:name w:val="WW8Num5"/>
    <w:lvl w:ilvl="0">
      <w:start w:val="1"/>
      <w:numFmt w:val="lowerLetter"/>
      <w:lvlText w:val="%1."/>
      <w:lvlJc w:val="left"/>
      <w:pPr>
        <w:tabs>
          <w:tab w:val="num" w:pos="0"/>
        </w:tabs>
        <w:ind w:left="1778" w:hanging="360"/>
      </w:pPr>
    </w:lvl>
  </w:abstractNum>
  <w:abstractNum w:abstractNumId="4">
    <w:nsid w:val="00000006"/>
    <w:multiLevelType w:val="singleLevel"/>
    <w:tmpl w:val="00000006"/>
    <w:name w:val="WW8Num6"/>
    <w:lvl w:ilvl="0">
      <w:start w:val="1"/>
      <w:numFmt w:val="lowerLetter"/>
      <w:lvlText w:val="%1."/>
      <w:lvlJc w:val="left"/>
      <w:pPr>
        <w:tabs>
          <w:tab w:val="num" w:pos="0"/>
        </w:tabs>
        <w:ind w:left="1778" w:hanging="360"/>
      </w:pPr>
      <w:rPr>
        <w:b w:val="0"/>
      </w:rPr>
    </w:lvl>
  </w:abstractNum>
  <w:abstractNum w:abstractNumId="5">
    <w:nsid w:val="00000007"/>
    <w:multiLevelType w:val="singleLevel"/>
    <w:tmpl w:val="1C0A0019"/>
    <w:lvl w:ilvl="0">
      <w:start w:val="1"/>
      <w:numFmt w:val="lowerLetter"/>
      <w:lvlText w:val="%1."/>
      <w:lvlJc w:val="left"/>
      <w:pPr>
        <w:ind w:left="720" w:hanging="360"/>
      </w:pPr>
      <w:rPr>
        <w:rFonts w:hint="default"/>
        <w:b w:val="0"/>
      </w:rPr>
    </w:lvl>
  </w:abstractNum>
  <w:abstractNum w:abstractNumId="6">
    <w:nsid w:val="00000008"/>
    <w:multiLevelType w:val="singleLevel"/>
    <w:tmpl w:val="00000008"/>
    <w:name w:val="WW8Num8"/>
    <w:lvl w:ilvl="0">
      <w:start w:val="1"/>
      <w:numFmt w:val="lowerLetter"/>
      <w:lvlText w:val="%1."/>
      <w:lvlJc w:val="left"/>
      <w:pPr>
        <w:tabs>
          <w:tab w:val="num" w:pos="0"/>
        </w:tabs>
        <w:ind w:left="1778" w:hanging="360"/>
      </w:pPr>
      <w:rPr>
        <w:sz w:val="20"/>
        <w:szCs w:val="20"/>
      </w:rPr>
    </w:lvl>
  </w:abstractNum>
  <w:abstractNum w:abstractNumId="7">
    <w:nsid w:val="00000009"/>
    <w:multiLevelType w:val="singleLevel"/>
    <w:tmpl w:val="00000009"/>
    <w:name w:val="WW8Num9"/>
    <w:lvl w:ilvl="0">
      <w:start w:val="1"/>
      <w:numFmt w:val="lowerLetter"/>
      <w:lvlText w:val="%1."/>
      <w:lvlJc w:val="left"/>
      <w:pPr>
        <w:tabs>
          <w:tab w:val="num" w:pos="0"/>
        </w:tabs>
        <w:ind w:left="1778" w:hanging="360"/>
      </w:pPr>
    </w:lvl>
  </w:abstractNum>
  <w:abstractNum w:abstractNumId="8">
    <w:nsid w:val="0000000A"/>
    <w:multiLevelType w:val="singleLevel"/>
    <w:tmpl w:val="E8BAE874"/>
    <w:name w:val="WW8Num10"/>
    <w:lvl w:ilvl="0">
      <w:start w:val="1"/>
      <w:numFmt w:val="lowerLetter"/>
      <w:lvlText w:val="%1."/>
      <w:lvlJc w:val="left"/>
      <w:pPr>
        <w:tabs>
          <w:tab w:val="num" w:pos="-284"/>
        </w:tabs>
        <w:ind w:left="1494" w:hanging="360"/>
      </w:pPr>
      <w:rPr>
        <w:rFonts w:ascii="Arial" w:hAnsi="Arial" w:cs="Arial" w:hint="default"/>
        <w:sz w:val="20"/>
        <w:szCs w:val="20"/>
      </w:rPr>
    </w:lvl>
  </w:abstractNum>
  <w:abstractNum w:abstractNumId="9">
    <w:nsid w:val="0000000B"/>
    <w:multiLevelType w:val="singleLevel"/>
    <w:tmpl w:val="0000000B"/>
    <w:name w:val="WW8Num11"/>
    <w:lvl w:ilvl="0">
      <w:start w:val="1"/>
      <w:numFmt w:val="lowerLetter"/>
      <w:lvlText w:val="%1."/>
      <w:lvlJc w:val="left"/>
      <w:pPr>
        <w:tabs>
          <w:tab w:val="num" w:pos="197"/>
        </w:tabs>
        <w:ind w:left="1637" w:hanging="360"/>
      </w:pPr>
      <w:rPr>
        <w:rFonts w:ascii="Arial" w:hAnsi="Arial" w:cs="Arial"/>
        <w:b w:val="0"/>
        <w:bCs w:val="0"/>
        <w:sz w:val="20"/>
        <w:szCs w:val="20"/>
      </w:rPr>
    </w:lvl>
  </w:abstractNum>
  <w:abstractNum w:abstractNumId="10">
    <w:nsid w:val="0000000C"/>
    <w:multiLevelType w:val="singleLevel"/>
    <w:tmpl w:val="06289380"/>
    <w:name w:val="WW8Num12"/>
    <w:lvl w:ilvl="0">
      <w:start w:val="1"/>
      <w:numFmt w:val="lowerLetter"/>
      <w:lvlText w:val="%1."/>
      <w:lvlJc w:val="left"/>
      <w:pPr>
        <w:tabs>
          <w:tab w:val="num" w:pos="0"/>
        </w:tabs>
        <w:ind w:left="1778" w:hanging="360"/>
      </w:pPr>
      <w:rPr>
        <w:sz w:val="18"/>
        <w:szCs w:val="18"/>
      </w:rPr>
    </w:lvl>
  </w:abstractNum>
  <w:abstractNum w:abstractNumId="11">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12">
    <w:nsid w:val="0000000E"/>
    <w:multiLevelType w:val="multilevel"/>
    <w:tmpl w:val="0000000E"/>
    <w:name w:val="WW8Num14"/>
    <w:lvl w:ilvl="0">
      <w:start w:val="12"/>
      <w:numFmt w:val="decimal"/>
      <w:lvlText w:val="%1."/>
      <w:lvlJc w:val="left"/>
      <w:pPr>
        <w:tabs>
          <w:tab w:val="num" w:pos="0"/>
        </w:tabs>
        <w:ind w:left="1418" w:hanging="360"/>
      </w:pPr>
      <w:rPr>
        <w:rFonts w:ascii="sans-serif" w:eastAsia="SimSun" w:hAnsi="sans-serif" w:cs="sans-serif"/>
        <w:smallCaps/>
      </w:rPr>
    </w:lvl>
    <w:lvl w:ilvl="1">
      <w:start w:val="1"/>
      <w:numFmt w:val="lowerLetter"/>
      <w:lvlText w:val="%2."/>
      <w:lvlJc w:val="left"/>
      <w:pPr>
        <w:tabs>
          <w:tab w:val="num" w:pos="0"/>
        </w:tabs>
        <w:ind w:left="2138" w:hanging="360"/>
      </w:pPr>
    </w:lvl>
    <w:lvl w:ilvl="2">
      <w:start w:val="5"/>
      <w:numFmt w:val="upperLetter"/>
      <w:lvlText w:val="%3."/>
      <w:lvlJc w:val="left"/>
      <w:pPr>
        <w:tabs>
          <w:tab w:val="num" w:pos="0"/>
        </w:tabs>
        <w:ind w:left="3038" w:hanging="360"/>
      </w:pPr>
    </w:lvl>
    <w:lvl w:ilvl="3">
      <w:start w:val="1"/>
      <w:numFmt w:val="lowerRoman"/>
      <w:lvlText w:val="(%4)"/>
      <w:lvlJc w:val="left"/>
      <w:pPr>
        <w:tabs>
          <w:tab w:val="num" w:pos="0"/>
        </w:tabs>
        <w:ind w:left="3938" w:hanging="720"/>
      </w:pPr>
    </w:lvl>
    <w:lvl w:ilvl="4">
      <w:start w:val="1"/>
      <w:numFmt w:val="lowerLetter"/>
      <w:lvlText w:val="%5."/>
      <w:lvlJc w:val="left"/>
      <w:pPr>
        <w:tabs>
          <w:tab w:val="num" w:pos="0"/>
        </w:tabs>
        <w:ind w:left="4298" w:hanging="360"/>
      </w:pPr>
    </w:lvl>
    <w:lvl w:ilvl="5">
      <w:start w:val="1"/>
      <w:numFmt w:val="lowerRoman"/>
      <w:lvlText w:val="%6."/>
      <w:lvlJc w:val="right"/>
      <w:pPr>
        <w:tabs>
          <w:tab w:val="num" w:pos="0"/>
        </w:tabs>
        <w:ind w:left="5018" w:hanging="180"/>
      </w:pPr>
    </w:lvl>
    <w:lvl w:ilvl="6">
      <w:start w:val="1"/>
      <w:numFmt w:val="decimal"/>
      <w:lvlText w:val="%7."/>
      <w:lvlJc w:val="left"/>
      <w:pPr>
        <w:tabs>
          <w:tab w:val="num" w:pos="0"/>
        </w:tabs>
        <w:ind w:left="5738" w:hanging="360"/>
      </w:pPr>
    </w:lvl>
    <w:lvl w:ilvl="7">
      <w:start w:val="1"/>
      <w:numFmt w:val="lowerLetter"/>
      <w:lvlText w:val="%8."/>
      <w:lvlJc w:val="left"/>
      <w:pPr>
        <w:tabs>
          <w:tab w:val="num" w:pos="0"/>
        </w:tabs>
        <w:ind w:left="6458" w:hanging="360"/>
      </w:pPr>
    </w:lvl>
    <w:lvl w:ilvl="8">
      <w:start w:val="1"/>
      <w:numFmt w:val="lowerRoman"/>
      <w:lvlText w:val="%9."/>
      <w:lvlJc w:val="right"/>
      <w:pPr>
        <w:tabs>
          <w:tab w:val="num" w:pos="0"/>
        </w:tabs>
        <w:ind w:left="7178" w:hanging="180"/>
      </w:pPr>
    </w:lvl>
  </w:abstractNum>
  <w:abstractNum w:abstractNumId="13">
    <w:nsid w:val="0000000F"/>
    <w:multiLevelType w:val="singleLevel"/>
    <w:tmpl w:val="0000000F"/>
    <w:name w:val="WW8Num15"/>
    <w:lvl w:ilvl="0">
      <w:start w:val="1"/>
      <w:numFmt w:val="lowerLetter"/>
      <w:lvlText w:val="%1."/>
      <w:lvlJc w:val="left"/>
      <w:pPr>
        <w:tabs>
          <w:tab w:val="num" w:pos="0"/>
        </w:tabs>
        <w:ind w:left="720" w:hanging="360"/>
      </w:pPr>
    </w:lvl>
  </w:abstractNum>
  <w:abstractNum w:abstractNumId="14">
    <w:nsid w:val="00000011"/>
    <w:multiLevelType w:val="multilevel"/>
    <w:tmpl w:val="00000011"/>
    <w:name w:val="WW8Num17"/>
    <w:lvl w:ilvl="0">
      <w:start w:val="3"/>
      <w:numFmt w:val="upperLetter"/>
      <w:lvlText w:val="%1."/>
      <w:lvlJc w:val="left"/>
      <w:pPr>
        <w:tabs>
          <w:tab w:val="num" w:pos="1440"/>
        </w:tabs>
        <w:ind w:left="1440" w:hanging="360"/>
      </w:pPr>
      <w:rPr>
        <w:b/>
        <w:bCs/>
        <w:sz w:val="26"/>
        <w:szCs w:val="26"/>
        <w:u w:val="none"/>
      </w:rPr>
    </w:lvl>
    <w:lvl w:ilvl="1">
      <w:start w:val="3"/>
      <w:numFmt w:val="upperLetter"/>
      <w:lvlText w:val="%2."/>
      <w:lvlJc w:val="left"/>
      <w:pPr>
        <w:tabs>
          <w:tab w:val="num" w:pos="1800"/>
        </w:tabs>
        <w:ind w:left="1800" w:hanging="360"/>
      </w:pPr>
      <w:rPr>
        <w:b/>
        <w:bCs/>
        <w:sz w:val="26"/>
        <w:szCs w:val="26"/>
        <w:u w:val="none"/>
      </w:rPr>
    </w:lvl>
    <w:lvl w:ilvl="2">
      <w:start w:val="3"/>
      <w:numFmt w:val="upperLetter"/>
      <w:lvlText w:val="%3."/>
      <w:lvlJc w:val="left"/>
      <w:pPr>
        <w:tabs>
          <w:tab w:val="num" w:pos="2160"/>
        </w:tabs>
        <w:ind w:left="2160" w:hanging="360"/>
      </w:pPr>
      <w:rPr>
        <w:b/>
        <w:bCs/>
        <w:sz w:val="26"/>
        <w:szCs w:val="26"/>
        <w:u w:val="none"/>
      </w:rPr>
    </w:lvl>
    <w:lvl w:ilvl="3">
      <w:start w:val="3"/>
      <w:numFmt w:val="upperLetter"/>
      <w:lvlText w:val="%4."/>
      <w:lvlJc w:val="left"/>
      <w:pPr>
        <w:tabs>
          <w:tab w:val="num" w:pos="2520"/>
        </w:tabs>
        <w:ind w:left="2520" w:hanging="360"/>
      </w:pPr>
      <w:rPr>
        <w:b/>
        <w:bCs/>
        <w:sz w:val="26"/>
        <w:szCs w:val="26"/>
        <w:u w:val="none"/>
      </w:rPr>
    </w:lvl>
    <w:lvl w:ilvl="4">
      <w:start w:val="3"/>
      <w:numFmt w:val="upperLetter"/>
      <w:lvlText w:val="%5."/>
      <w:lvlJc w:val="left"/>
      <w:pPr>
        <w:tabs>
          <w:tab w:val="num" w:pos="2880"/>
        </w:tabs>
        <w:ind w:left="2880" w:hanging="360"/>
      </w:pPr>
      <w:rPr>
        <w:b/>
        <w:bCs/>
        <w:sz w:val="26"/>
        <w:szCs w:val="26"/>
        <w:u w:val="none"/>
      </w:rPr>
    </w:lvl>
    <w:lvl w:ilvl="5">
      <w:start w:val="3"/>
      <w:numFmt w:val="upperLetter"/>
      <w:lvlText w:val="%6."/>
      <w:lvlJc w:val="left"/>
      <w:pPr>
        <w:tabs>
          <w:tab w:val="num" w:pos="3240"/>
        </w:tabs>
        <w:ind w:left="3240" w:hanging="360"/>
      </w:pPr>
      <w:rPr>
        <w:b/>
        <w:bCs/>
        <w:sz w:val="26"/>
        <w:szCs w:val="26"/>
        <w:u w:val="none"/>
      </w:rPr>
    </w:lvl>
    <w:lvl w:ilvl="6">
      <w:start w:val="3"/>
      <w:numFmt w:val="upperLetter"/>
      <w:lvlText w:val="%7."/>
      <w:lvlJc w:val="left"/>
      <w:pPr>
        <w:tabs>
          <w:tab w:val="num" w:pos="3600"/>
        </w:tabs>
        <w:ind w:left="3600" w:hanging="360"/>
      </w:pPr>
      <w:rPr>
        <w:b/>
        <w:bCs/>
        <w:sz w:val="26"/>
        <w:szCs w:val="26"/>
        <w:u w:val="none"/>
      </w:rPr>
    </w:lvl>
    <w:lvl w:ilvl="7">
      <w:start w:val="3"/>
      <w:numFmt w:val="upperLetter"/>
      <w:lvlText w:val="%8."/>
      <w:lvlJc w:val="left"/>
      <w:pPr>
        <w:tabs>
          <w:tab w:val="num" w:pos="3960"/>
        </w:tabs>
        <w:ind w:left="3960" w:hanging="360"/>
      </w:pPr>
      <w:rPr>
        <w:b/>
        <w:bCs/>
        <w:sz w:val="26"/>
        <w:szCs w:val="26"/>
        <w:u w:val="none"/>
      </w:rPr>
    </w:lvl>
    <w:lvl w:ilvl="8">
      <w:start w:val="3"/>
      <w:numFmt w:val="upperLetter"/>
      <w:lvlText w:val="%9."/>
      <w:lvlJc w:val="left"/>
      <w:pPr>
        <w:tabs>
          <w:tab w:val="num" w:pos="4320"/>
        </w:tabs>
        <w:ind w:left="4320" w:hanging="360"/>
      </w:pPr>
      <w:rPr>
        <w:b/>
        <w:bCs/>
        <w:sz w:val="26"/>
        <w:szCs w:val="26"/>
        <w:u w:val="none"/>
      </w:rPr>
    </w:lvl>
  </w:abstractNum>
  <w:abstractNum w:abstractNumId="15">
    <w:nsid w:val="00000012"/>
    <w:multiLevelType w:val="multilevel"/>
    <w:tmpl w:val="00000012"/>
    <w:name w:val="WW8Num18"/>
    <w:lvl w:ilvl="0">
      <w:start w:val="1"/>
      <w:numFmt w:val="decimal"/>
      <w:lvlText w:val="%1."/>
      <w:lvlJc w:val="left"/>
      <w:pPr>
        <w:tabs>
          <w:tab w:val="num" w:pos="1418"/>
        </w:tabs>
        <w:ind w:left="2138" w:hanging="360"/>
      </w:pPr>
    </w:lvl>
    <w:lvl w:ilvl="1">
      <w:start w:val="1"/>
      <w:numFmt w:val="lowerLetter"/>
      <w:lvlText w:val="%2."/>
      <w:lvlJc w:val="left"/>
      <w:pPr>
        <w:tabs>
          <w:tab w:val="num" w:pos="1418"/>
        </w:tabs>
        <w:ind w:left="2858" w:hanging="360"/>
      </w:pPr>
    </w:lvl>
    <w:lvl w:ilvl="2">
      <w:start w:val="1"/>
      <w:numFmt w:val="lowerRoman"/>
      <w:lvlText w:val="%3."/>
      <w:lvlJc w:val="right"/>
      <w:pPr>
        <w:tabs>
          <w:tab w:val="num" w:pos="1418"/>
        </w:tabs>
        <w:ind w:left="3578" w:hanging="180"/>
      </w:pPr>
    </w:lvl>
    <w:lvl w:ilvl="3">
      <w:start w:val="1"/>
      <w:numFmt w:val="decimal"/>
      <w:lvlText w:val="%4."/>
      <w:lvlJc w:val="left"/>
      <w:pPr>
        <w:tabs>
          <w:tab w:val="num" w:pos="1418"/>
        </w:tabs>
        <w:ind w:left="4298" w:hanging="360"/>
      </w:pPr>
    </w:lvl>
    <w:lvl w:ilvl="4">
      <w:start w:val="1"/>
      <w:numFmt w:val="lowerLetter"/>
      <w:lvlText w:val="%5."/>
      <w:lvlJc w:val="left"/>
      <w:pPr>
        <w:tabs>
          <w:tab w:val="num" w:pos="1418"/>
        </w:tabs>
        <w:ind w:left="5018" w:hanging="360"/>
      </w:pPr>
    </w:lvl>
    <w:lvl w:ilvl="5">
      <w:start w:val="1"/>
      <w:numFmt w:val="lowerRoman"/>
      <w:lvlText w:val="%6."/>
      <w:lvlJc w:val="right"/>
      <w:pPr>
        <w:tabs>
          <w:tab w:val="num" w:pos="1418"/>
        </w:tabs>
        <w:ind w:left="5738" w:hanging="180"/>
      </w:pPr>
    </w:lvl>
    <w:lvl w:ilvl="6">
      <w:start w:val="1"/>
      <w:numFmt w:val="decimal"/>
      <w:lvlText w:val="%7."/>
      <w:lvlJc w:val="left"/>
      <w:pPr>
        <w:tabs>
          <w:tab w:val="num" w:pos="1418"/>
        </w:tabs>
        <w:ind w:left="6458" w:hanging="360"/>
      </w:pPr>
    </w:lvl>
    <w:lvl w:ilvl="7">
      <w:start w:val="1"/>
      <w:numFmt w:val="lowerLetter"/>
      <w:lvlText w:val="%8."/>
      <w:lvlJc w:val="left"/>
      <w:pPr>
        <w:tabs>
          <w:tab w:val="num" w:pos="1418"/>
        </w:tabs>
        <w:ind w:left="7178" w:hanging="360"/>
      </w:pPr>
    </w:lvl>
    <w:lvl w:ilvl="8">
      <w:start w:val="1"/>
      <w:numFmt w:val="lowerRoman"/>
      <w:lvlText w:val="%9."/>
      <w:lvlJc w:val="right"/>
      <w:pPr>
        <w:tabs>
          <w:tab w:val="num" w:pos="1418"/>
        </w:tabs>
        <w:ind w:left="7898" w:hanging="180"/>
      </w:pPr>
    </w:lvl>
  </w:abstractNum>
  <w:abstractNum w:abstractNumId="16">
    <w:nsid w:val="00000013"/>
    <w:multiLevelType w:val="multilevel"/>
    <w:tmpl w:val="8E7C912A"/>
    <w:name w:val="WW8Num19"/>
    <w:lvl w:ilvl="0">
      <w:start w:val="1"/>
      <w:numFmt w:val="decimal"/>
      <w:lvlText w:val="%1."/>
      <w:lvlJc w:val="left"/>
      <w:pPr>
        <w:tabs>
          <w:tab w:val="num" w:pos="0"/>
        </w:tabs>
        <w:ind w:left="1800" w:hanging="360"/>
      </w:pPr>
    </w:lvl>
    <w:lvl w:ilvl="1">
      <w:start w:val="1"/>
      <w:numFmt w:val="lowerLetter"/>
      <w:lvlText w:val="%2."/>
      <w:lvlJc w:val="left"/>
      <w:pPr>
        <w:tabs>
          <w:tab w:val="num" w:pos="-600"/>
        </w:tabs>
        <w:ind w:left="1920" w:hanging="360"/>
      </w:pPr>
      <w:rPr>
        <w:rFonts w:ascii="Arial" w:hAnsi="Arial" w:cs="Arial" w:hint="default"/>
        <w:b w:val="0"/>
        <w:caps w:val="0"/>
        <w:smallCaps w:val="0"/>
        <w:sz w:val="20"/>
        <w:szCs w:val="20"/>
        <w:lang w:val="es-DO"/>
      </w:rPr>
    </w:lvl>
    <w:lvl w:ilvl="2">
      <w:start w:val="1"/>
      <w:numFmt w:val="decimal"/>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2477"/>
        </w:tabs>
        <w:ind w:left="2203"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7">
    <w:nsid w:val="00000014"/>
    <w:multiLevelType w:val="multilevel"/>
    <w:tmpl w:val="00000014"/>
    <w:name w:val="WW8Num20"/>
    <w:lvl w:ilvl="0">
      <w:start w:val="1"/>
      <w:numFmt w:val="upperLetter"/>
      <w:lvlText w:val="%1."/>
      <w:lvlJc w:val="left"/>
      <w:pPr>
        <w:tabs>
          <w:tab w:val="num" w:pos="0"/>
        </w:tabs>
        <w:ind w:left="1080" w:hanging="360"/>
      </w:pPr>
      <w:rPr>
        <w:b/>
        <w:u w:val="none"/>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8">
    <w:nsid w:val="00000016"/>
    <w:multiLevelType w:val="multilevel"/>
    <w:tmpl w:val="00000016"/>
    <w:name w:val="WW8Num22"/>
    <w:lvl w:ilvl="0">
      <w:start w:val="1"/>
      <w:numFmt w:val="decimal"/>
      <w:lvlText w:val="%1."/>
      <w:lvlJc w:val="left"/>
      <w:pPr>
        <w:tabs>
          <w:tab w:val="num" w:pos="720"/>
        </w:tabs>
        <w:ind w:left="720" w:hanging="360"/>
      </w:pPr>
    </w:lvl>
    <w:lvl w:ilvl="1">
      <w:start w:val="500"/>
      <w:numFmt w:val="lowerRoman"/>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7"/>
    <w:multiLevelType w:val="multilevel"/>
    <w:tmpl w:val="00000017"/>
    <w:name w:val="WW8Num23"/>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8"/>
    <w:multiLevelType w:val="multilevel"/>
    <w:tmpl w:val="C9E25788"/>
    <w:name w:val="WW8Num24"/>
    <w:lvl w:ilvl="0">
      <w:start w:val="1"/>
      <w:numFmt w:val="lowerLetter"/>
      <w:lvlText w:val="%1."/>
      <w:lvlJc w:val="right"/>
      <w:pPr>
        <w:tabs>
          <w:tab w:val="num" w:pos="0"/>
        </w:tabs>
        <w:ind w:left="2858" w:hanging="360"/>
      </w:pPr>
      <w:rPr>
        <w:rFonts w:ascii="Arial" w:hAnsi="Arial" w:cs="Arial" w:hint="default"/>
        <w:b w:val="0"/>
        <w:bCs w:val="0"/>
        <w:sz w:val="20"/>
        <w:szCs w:val="20"/>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9"/>
    <w:multiLevelType w:val="multilevel"/>
    <w:tmpl w:val="83F4CABA"/>
    <w:name w:val="WW8Num25"/>
    <w:lvl w:ilvl="0">
      <w:start w:val="1"/>
      <w:numFmt w:val="decimal"/>
      <w:lvlText w:val="%1."/>
      <w:lvlJc w:val="left"/>
      <w:pPr>
        <w:tabs>
          <w:tab w:val="num" w:pos="1418"/>
        </w:tabs>
        <w:ind w:left="2138" w:hanging="360"/>
      </w:pPr>
    </w:lvl>
    <w:lvl w:ilvl="1">
      <w:start w:val="1"/>
      <w:numFmt w:val="lowerLetter"/>
      <w:lvlText w:val="%2."/>
      <w:lvlJc w:val="left"/>
      <w:pPr>
        <w:tabs>
          <w:tab w:val="num" w:pos="1418"/>
        </w:tabs>
        <w:ind w:left="2858" w:hanging="360"/>
      </w:pPr>
      <w:rPr>
        <w:color w:val="auto"/>
      </w:rPr>
    </w:lvl>
    <w:lvl w:ilvl="2">
      <w:start w:val="1"/>
      <w:numFmt w:val="lowerRoman"/>
      <w:lvlText w:val="%3."/>
      <w:lvlJc w:val="right"/>
      <w:pPr>
        <w:tabs>
          <w:tab w:val="num" w:pos="1418"/>
        </w:tabs>
        <w:ind w:left="3578" w:hanging="180"/>
      </w:pPr>
    </w:lvl>
    <w:lvl w:ilvl="3">
      <w:start w:val="1"/>
      <w:numFmt w:val="decimal"/>
      <w:lvlText w:val="%4."/>
      <w:lvlJc w:val="left"/>
      <w:pPr>
        <w:tabs>
          <w:tab w:val="num" w:pos="1418"/>
        </w:tabs>
        <w:ind w:left="4298" w:hanging="360"/>
      </w:pPr>
    </w:lvl>
    <w:lvl w:ilvl="4">
      <w:start w:val="1"/>
      <w:numFmt w:val="lowerLetter"/>
      <w:lvlText w:val="%5."/>
      <w:lvlJc w:val="left"/>
      <w:pPr>
        <w:tabs>
          <w:tab w:val="num" w:pos="1418"/>
        </w:tabs>
        <w:ind w:left="5018" w:hanging="360"/>
      </w:pPr>
    </w:lvl>
    <w:lvl w:ilvl="5">
      <w:start w:val="1"/>
      <w:numFmt w:val="lowerRoman"/>
      <w:lvlText w:val="%6."/>
      <w:lvlJc w:val="right"/>
      <w:pPr>
        <w:tabs>
          <w:tab w:val="num" w:pos="1418"/>
        </w:tabs>
        <w:ind w:left="5738" w:hanging="180"/>
      </w:pPr>
    </w:lvl>
    <w:lvl w:ilvl="6">
      <w:start w:val="1"/>
      <w:numFmt w:val="decimal"/>
      <w:lvlText w:val="%7."/>
      <w:lvlJc w:val="left"/>
      <w:pPr>
        <w:tabs>
          <w:tab w:val="num" w:pos="1418"/>
        </w:tabs>
        <w:ind w:left="6458" w:hanging="360"/>
      </w:pPr>
    </w:lvl>
    <w:lvl w:ilvl="7">
      <w:start w:val="1"/>
      <w:numFmt w:val="lowerLetter"/>
      <w:lvlText w:val="%8."/>
      <w:lvlJc w:val="left"/>
      <w:pPr>
        <w:tabs>
          <w:tab w:val="num" w:pos="1418"/>
        </w:tabs>
        <w:ind w:left="7178" w:hanging="360"/>
      </w:pPr>
    </w:lvl>
    <w:lvl w:ilvl="8">
      <w:start w:val="1"/>
      <w:numFmt w:val="lowerRoman"/>
      <w:lvlText w:val="%9."/>
      <w:lvlJc w:val="right"/>
      <w:pPr>
        <w:tabs>
          <w:tab w:val="num" w:pos="1418"/>
        </w:tabs>
        <w:ind w:left="7898" w:hanging="180"/>
      </w:pPr>
    </w:lvl>
  </w:abstractNum>
  <w:abstractNum w:abstractNumId="22">
    <w:nsid w:val="007F342F"/>
    <w:multiLevelType w:val="hybridMultilevel"/>
    <w:tmpl w:val="361AD9D0"/>
    <w:lvl w:ilvl="0" w:tplc="1C0A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nsid w:val="08B93FE8"/>
    <w:multiLevelType w:val="singleLevel"/>
    <w:tmpl w:val="1C0A0019"/>
    <w:lvl w:ilvl="0">
      <w:start w:val="1"/>
      <w:numFmt w:val="lowerLetter"/>
      <w:lvlText w:val="%1."/>
      <w:lvlJc w:val="left"/>
      <w:pPr>
        <w:ind w:left="720" w:hanging="360"/>
      </w:pPr>
      <w:rPr>
        <w:rFonts w:hint="default"/>
        <w:b w:val="0"/>
      </w:rPr>
    </w:lvl>
  </w:abstractNum>
  <w:abstractNum w:abstractNumId="24">
    <w:nsid w:val="0C401A09"/>
    <w:multiLevelType w:val="hybridMultilevel"/>
    <w:tmpl w:val="8258D7CC"/>
    <w:lvl w:ilvl="0" w:tplc="5A1A0078">
      <w:start w:val="1"/>
      <w:numFmt w:val="lowerLetter"/>
      <w:lvlText w:val="%1."/>
      <w:lvlJc w:val="left"/>
      <w:pPr>
        <w:ind w:left="1637" w:hanging="360"/>
      </w:pPr>
      <w:rPr>
        <w:b w:val="0"/>
      </w:rPr>
    </w:lvl>
    <w:lvl w:ilvl="1" w:tplc="1C0A0019" w:tentative="1">
      <w:start w:val="1"/>
      <w:numFmt w:val="lowerLetter"/>
      <w:lvlText w:val="%2."/>
      <w:lvlJc w:val="left"/>
      <w:pPr>
        <w:ind w:left="2357" w:hanging="360"/>
      </w:pPr>
    </w:lvl>
    <w:lvl w:ilvl="2" w:tplc="1C0A001B" w:tentative="1">
      <w:start w:val="1"/>
      <w:numFmt w:val="lowerRoman"/>
      <w:lvlText w:val="%3."/>
      <w:lvlJc w:val="right"/>
      <w:pPr>
        <w:ind w:left="3077" w:hanging="180"/>
      </w:pPr>
    </w:lvl>
    <w:lvl w:ilvl="3" w:tplc="1C0A000F" w:tentative="1">
      <w:start w:val="1"/>
      <w:numFmt w:val="decimal"/>
      <w:lvlText w:val="%4."/>
      <w:lvlJc w:val="left"/>
      <w:pPr>
        <w:ind w:left="3797" w:hanging="360"/>
      </w:pPr>
    </w:lvl>
    <w:lvl w:ilvl="4" w:tplc="1C0A0019" w:tentative="1">
      <w:start w:val="1"/>
      <w:numFmt w:val="lowerLetter"/>
      <w:lvlText w:val="%5."/>
      <w:lvlJc w:val="left"/>
      <w:pPr>
        <w:ind w:left="4517" w:hanging="360"/>
      </w:pPr>
    </w:lvl>
    <w:lvl w:ilvl="5" w:tplc="1C0A001B" w:tentative="1">
      <w:start w:val="1"/>
      <w:numFmt w:val="lowerRoman"/>
      <w:lvlText w:val="%6."/>
      <w:lvlJc w:val="right"/>
      <w:pPr>
        <w:ind w:left="5237" w:hanging="180"/>
      </w:pPr>
    </w:lvl>
    <w:lvl w:ilvl="6" w:tplc="1C0A000F" w:tentative="1">
      <w:start w:val="1"/>
      <w:numFmt w:val="decimal"/>
      <w:lvlText w:val="%7."/>
      <w:lvlJc w:val="left"/>
      <w:pPr>
        <w:ind w:left="5957" w:hanging="360"/>
      </w:pPr>
    </w:lvl>
    <w:lvl w:ilvl="7" w:tplc="1C0A0019" w:tentative="1">
      <w:start w:val="1"/>
      <w:numFmt w:val="lowerLetter"/>
      <w:lvlText w:val="%8."/>
      <w:lvlJc w:val="left"/>
      <w:pPr>
        <w:ind w:left="6677" w:hanging="360"/>
      </w:pPr>
    </w:lvl>
    <w:lvl w:ilvl="8" w:tplc="1C0A001B" w:tentative="1">
      <w:start w:val="1"/>
      <w:numFmt w:val="lowerRoman"/>
      <w:lvlText w:val="%9."/>
      <w:lvlJc w:val="right"/>
      <w:pPr>
        <w:ind w:left="7397" w:hanging="180"/>
      </w:pPr>
    </w:lvl>
  </w:abstractNum>
  <w:abstractNum w:abstractNumId="25">
    <w:nsid w:val="29BE170F"/>
    <w:multiLevelType w:val="hybridMultilevel"/>
    <w:tmpl w:val="BEB82E08"/>
    <w:lvl w:ilvl="0" w:tplc="00000005">
      <w:start w:val="1"/>
      <w:numFmt w:val="lowerLetter"/>
      <w:lvlText w:val="%1."/>
      <w:lvlJc w:val="left"/>
      <w:pPr>
        <w:ind w:left="2332" w:hanging="360"/>
      </w:pPr>
    </w:lvl>
    <w:lvl w:ilvl="1" w:tplc="1C0A0019" w:tentative="1">
      <w:start w:val="1"/>
      <w:numFmt w:val="lowerLetter"/>
      <w:lvlText w:val="%2."/>
      <w:lvlJc w:val="left"/>
      <w:pPr>
        <w:ind w:left="3052" w:hanging="360"/>
      </w:pPr>
    </w:lvl>
    <w:lvl w:ilvl="2" w:tplc="1C0A001B" w:tentative="1">
      <w:start w:val="1"/>
      <w:numFmt w:val="lowerRoman"/>
      <w:lvlText w:val="%3."/>
      <w:lvlJc w:val="right"/>
      <w:pPr>
        <w:ind w:left="3772" w:hanging="180"/>
      </w:pPr>
    </w:lvl>
    <w:lvl w:ilvl="3" w:tplc="1C0A000F" w:tentative="1">
      <w:start w:val="1"/>
      <w:numFmt w:val="decimal"/>
      <w:lvlText w:val="%4."/>
      <w:lvlJc w:val="left"/>
      <w:pPr>
        <w:ind w:left="4492" w:hanging="360"/>
      </w:pPr>
    </w:lvl>
    <w:lvl w:ilvl="4" w:tplc="1C0A0019" w:tentative="1">
      <w:start w:val="1"/>
      <w:numFmt w:val="lowerLetter"/>
      <w:lvlText w:val="%5."/>
      <w:lvlJc w:val="left"/>
      <w:pPr>
        <w:ind w:left="5212" w:hanging="360"/>
      </w:pPr>
    </w:lvl>
    <w:lvl w:ilvl="5" w:tplc="1C0A001B" w:tentative="1">
      <w:start w:val="1"/>
      <w:numFmt w:val="lowerRoman"/>
      <w:lvlText w:val="%6."/>
      <w:lvlJc w:val="right"/>
      <w:pPr>
        <w:ind w:left="5932" w:hanging="180"/>
      </w:pPr>
    </w:lvl>
    <w:lvl w:ilvl="6" w:tplc="1C0A000F" w:tentative="1">
      <w:start w:val="1"/>
      <w:numFmt w:val="decimal"/>
      <w:lvlText w:val="%7."/>
      <w:lvlJc w:val="left"/>
      <w:pPr>
        <w:ind w:left="6652" w:hanging="360"/>
      </w:pPr>
    </w:lvl>
    <w:lvl w:ilvl="7" w:tplc="1C0A0019" w:tentative="1">
      <w:start w:val="1"/>
      <w:numFmt w:val="lowerLetter"/>
      <w:lvlText w:val="%8."/>
      <w:lvlJc w:val="left"/>
      <w:pPr>
        <w:ind w:left="7372" w:hanging="360"/>
      </w:pPr>
    </w:lvl>
    <w:lvl w:ilvl="8" w:tplc="1C0A001B" w:tentative="1">
      <w:start w:val="1"/>
      <w:numFmt w:val="lowerRoman"/>
      <w:lvlText w:val="%9."/>
      <w:lvlJc w:val="right"/>
      <w:pPr>
        <w:ind w:left="8092" w:hanging="180"/>
      </w:pPr>
    </w:lvl>
  </w:abstractNum>
  <w:abstractNum w:abstractNumId="26">
    <w:nsid w:val="4096063E"/>
    <w:multiLevelType w:val="hybridMultilevel"/>
    <w:tmpl w:val="5B7E664C"/>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nsid w:val="6E7C6A27"/>
    <w:multiLevelType w:val="singleLevel"/>
    <w:tmpl w:val="1C0A0019"/>
    <w:lvl w:ilvl="0">
      <w:start w:val="1"/>
      <w:numFmt w:val="lowerLetter"/>
      <w:lvlText w:val="%1."/>
      <w:lvlJc w:val="left"/>
      <w:pPr>
        <w:ind w:left="720" w:hanging="360"/>
      </w:pPr>
      <w:rPr>
        <w:rFonts w:hint="default"/>
        <w:b w:val="0"/>
      </w:rPr>
    </w:lvl>
  </w:abstractNum>
  <w:abstractNum w:abstractNumId="28">
    <w:nsid w:val="7B8C0588"/>
    <w:multiLevelType w:val="hybridMultilevel"/>
    <w:tmpl w:val="ABE88034"/>
    <w:lvl w:ilvl="0" w:tplc="00000005">
      <w:start w:val="1"/>
      <w:numFmt w:val="lowerLetter"/>
      <w:lvlText w:val="%1."/>
      <w:lvlJc w:val="left"/>
      <w:pPr>
        <w:ind w:left="2145" w:hanging="360"/>
      </w:pPr>
    </w:lvl>
    <w:lvl w:ilvl="1" w:tplc="1C0A0019" w:tentative="1">
      <w:start w:val="1"/>
      <w:numFmt w:val="lowerLetter"/>
      <w:lvlText w:val="%2."/>
      <w:lvlJc w:val="left"/>
      <w:pPr>
        <w:ind w:left="2865" w:hanging="360"/>
      </w:pPr>
    </w:lvl>
    <w:lvl w:ilvl="2" w:tplc="1C0A001B" w:tentative="1">
      <w:start w:val="1"/>
      <w:numFmt w:val="lowerRoman"/>
      <w:lvlText w:val="%3."/>
      <w:lvlJc w:val="right"/>
      <w:pPr>
        <w:ind w:left="3585" w:hanging="180"/>
      </w:pPr>
    </w:lvl>
    <w:lvl w:ilvl="3" w:tplc="1C0A000F" w:tentative="1">
      <w:start w:val="1"/>
      <w:numFmt w:val="decimal"/>
      <w:lvlText w:val="%4."/>
      <w:lvlJc w:val="left"/>
      <w:pPr>
        <w:ind w:left="4305" w:hanging="360"/>
      </w:pPr>
    </w:lvl>
    <w:lvl w:ilvl="4" w:tplc="1C0A0019" w:tentative="1">
      <w:start w:val="1"/>
      <w:numFmt w:val="lowerLetter"/>
      <w:lvlText w:val="%5."/>
      <w:lvlJc w:val="left"/>
      <w:pPr>
        <w:ind w:left="5025" w:hanging="360"/>
      </w:pPr>
    </w:lvl>
    <w:lvl w:ilvl="5" w:tplc="1C0A001B" w:tentative="1">
      <w:start w:val="1"/>
      <w:numFmt w:val="lowerRoman"/>
      <w:lvlText w:val="%6."/>
      <w:lvlJc w:val="right"/>
      <w:pPr>
        <w:ind w:left="5745" w:hanging="180"/>
      </w:pPr>
    </w:lvl>
    <w:lvl w:ilvl="6" w:tplc="1C0A000F" w:tentative="1">
      <w:start w:val="1"/>
      <w:numFmt w:val="decimal"/>
      <w:lvlText w:val="%7."/>
      <w:lvlJc w:val="left"/>
      <w:pPr>
        <w:ind w:left="6465" w:hanging="360"/>
      </w:pPr>
    </w:lvl>
    <w:lvl w:ilvl="7" w:tplc="1C0A0019" w:tentative="1">
      <w:start w:val="1"/>
      <w:numFmt w:val="lowerLetter"/>
      <w:lvlText w:val="%8."/>
      <w:lvlJc w:val="left"/>
      <w:pPr>
        <w:ind w:left="7185" w:hanging="360"/>
      </w:pPr>
    </w:lvl>
    <w:lvl w:ilvl="8" w:tplc="1C0A001B" w:tentative="1">
      <w:start w:val="1"/>
      <w:numFmt w:val="lowerRoman"/>
      <w:lvlText w:val="%9."/>
      <w:lvlJc w:val="right"/>
      <w:pPr>
        <w:ind w:left="790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4"/>
  </w:num>
  <w:num w:numId="24">
    <w:abstractNumId w:val="25"/>
  </w:num>
  <w:num w:numId="25">
    <w:abstractNumId w:val="28"/>
  </w:num>
  <w:num w:numId="26">
    <w:abstractNumId w:val="23"/>
  </w:num>
  <w:num w:numId="27">
    <w:abstractNumId w:val="5"/>
  </w:num>
  <w:num w:numId="28">
    <w:abstractNumId w:val="27"/>
  </w:num>
  <w:num w:numId="29">
    <w:abstractNumId w:val="5"/>
    <w:lvlOverride w:ilvl="0">
      <w:startOverride w:val="1"/>
    </w:lvlOverride>
  </w:num>
  <w:num w:numId="30">
    <w:abstractNumId w:val="22"/>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8BF"/>
    <w:rsid w:val="00005550"/>
    <w:rsid w:val="00006602"/>
    <w:rsid w:val="00094A23"/>
    <w:rsid w:val="00124C46"/>
    <w:rsid w:val="00130215"/>
    <w:rsid w:val="001634EC"/>
    <w:rsid w:val="002035D5"/>
    <w:rsid w:val="00220980"/>
    <w:rsid w:val="00254850"/>
    <w:rsid w:val="00275CAF"/>
    <w:rsid w:val="002B00D1"/>
    <w:rsid w:val="002C7C6B"/>
    <w:rsid w:val="00311688"/>
    <w:rsid w:val="003144FC"/>
    <w:rsid w:val="00372ABB"/>
    <w:rsid w:val="003C1C36"/>
    <w:rsid w:val="004D3E97"/>
    <w:rsid w:val="005146EB"/>
    <w:rsid w:val="0051559D"/>
    <w:rsid w:val="0052535E"/>
    <w:rsid w:val="005C3CD4"/>
    <w:rsid w:val="005F069A"/>
    <w:rsid w:val="007B4E17"/>
    <w:rsid w:val="007F19D2"/>
    <w:rsid w:val="0086503E"/>
    <w:rsid w:val="0093486F"/>
    <w:rsid w:val="009601B8"/>
    <w:rsid w:val="00A107AA"/>
    <w:rsid w:val="00AD1E3C"/>
    <w:rsid w:val="00B42D64"/>
    <w:rsid w:val="00B43441"/>
    <w:rsid w:val="00B50E58"/>
    <w:rsid w:val="00B5704A"/>
    <w:rsid w:val="00BC0664"/>
    <w:rsid w:val="00BF50BD"/>
    <w:rsid w:val="00CC2132"/>
    <w:rsid w:val="00D339EA"/>
    <w:rsid w:val="00D848BF"/>
    <w:rsid w:val="00DB26D0"/>
    <w:rsid w:val="00DB647D"/>
    <w:rsid w:val="00E351D2"/>
    <w:rsid w:val="00ED3ACE"/>
    <w:rsid w:val="00EE003A"/>
    <w:rsid w:val="00F93452"/>
    <w:rsid w:val="00FE14AB"/>
    <w:rsid w:val="00FF732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29582D-C432-4A8C-82C0-18BE904DD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8BF"/>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aracteresdenotaalpie">
    <w:name w:val="Caracteres de nota al pie"/>
    <w:rsid w:val="00D848BF"/>
    <w:rPr>
      <w:vertAlign w:val="superscript"/>
    </w:rPr>
  </w:style>
  <w:style w:type="paragraph" w:customStyle="1" w:styleId="ListParagraph1">
    <w:name w:val="List Paragraph1"/>
    <w:basedOn w:val="Normal"/>
    <w:rsid w:val="00D848BF"/>
    <w:pPr>
      <w:ind w:left="720"/>
    </w:pPr>
    <w:rPr>
      <w:szCs w:val="21"/>
    </w:rPr>
  </w:style>
  <w:style w:type="paragraph" w:styleId="Piedepgina">
    <w:name w:val="footer"/>
    <w:basedOn w:val="Normal"/>
    <w:link w:val="PiedepginaCar"/>
    <w:rsid w:val="00D848BF"/>
    <w:pPr>
      <w:suppressLineNumbers/>
      <w:tabs>
        <w:tab w:val="center" w:pos="4819"/>
        <w:tab w:val="right" w:pos="9638"/>
      </w:tabs>
    </w:pPr>
  </w:style>
  <w:style w:type="character" w:customStyle="1" w:styleId="PiedepginaCar">
    <w:name w:val="Pie de página Car"/>
    <w:basedOn w:val="Fuentedeprrafopredeter"/>
    <w:link w:val="Piedepgina"/>
    <w:rsid w:val="00D848BF"/>
    <w:rPr>
      <w:rFonts w:ascii="Times New Roman" w:eastAsia="SimSun" w:hAnsi="Times New Roman" w:cs="Mangal"/>
      <w:kern w:val="1"/>
      <w:sz w:val="24"/>
      <w:szCs w:val="24"/>
      <w:lang w:eastAsia="hi-IN" w:bidi="hi-IN"/>
    </w:rPr>
  </w:style>
  <w:style w:type="paragraph" w:styleId="Prrafodelista">
    <w:name w:val="List Paragraph"/>
    <w:basedOn w:val="Normal"/>
    <w:uiPriority w:val="34"/>
    <w:qFormat/>
    <w:rsid w:val="00D848BF"/>
    <w:pPr>
      <w:ind w:left="708"/>
    </w:pPr>
    <w:rPr>
      <w:szCs w:val="21"/>
    </w:rPr>
  </w:style>
  <w:style w:type="paragraph" w:styleId="Textonotapie">
    <w:name w:val="footnote text"/>
    <w:basedOn w:val="Normal"/>
    <w:link w:val="TextonotapieCar"/>
    <w:uiPriority w:val="99"/>
    <w:semiHidden/>
    <w:unhideWhenUsed/>
    <w:rsid w:val="00DB647D"/>
    <w:rPr>
      <w:sz w:val="20"/>
      <w:szCs w:val="18"/>
    </w:rPr>
  </w:style>
  <w:style w:type="character" w:customStyle="1" w:styleId="TextonotapieCar">
    <w:name w:val="Texto nota pie Car"/>
    <w:basedOn w:val="Fuentedeprrafopredeter"/>
    <w:link w:val="Textonotapie"/>
    <w:uiPriority w:val="99"/>
    <w:semiHidden/>
    <w:rsid w:val="00DB647D"/>
    <w:rPr>
      <w:rFonts w:ascii="Times New Roman" w:eastAsia="SimSun" w:hAnsi="Times New Roman" w:cs="Mangal"/>
      <w:kern w:val="1"/>
      <w:sz w:val="20"/>
      <w:szCs w:val="18"/>
      <w:lang w:eastAsia="hi-IN" w:bidi="hi-IN"/>
    </w:rPr>
  </w:style>
  <w:style w:type="character" w:styleId="Refdenotaalpie">
    <w:name w:val="footnote reference"/>
    <w:basedOn w:val="Fuentedeprrafopredeter"/>
    <w:uiPriority w:val="99"/>
    <w:semiHidden/>
    <w:unhideWhenUsed/>
    <w:rsid w:val="00DB647D"/>
    <w:rPr>
      <w:vertAlign w:val="superscript"/>
    </w:rPr>
  </w:style>
  <w:style w:type="paragraph" w:styleId="Encabezado">
    <w:name w:val="header"/>
    <w:basedOn w:val="Normal"/>
    <w:link w:val="EncabezadoCar"/>
    <w:uiPriority w:val="99"/>
    <w:unhideWhenUsed/>
    <w:rsid w:val="003144FC"/>
    <w:pPr>
      <w:tabs>
        <w:tab w:val="center" w:pos="4419"/>
        <w:tab w:val="right" w:pos="8838"/>
      </w:tabs>
    </w:pPr>
    <w:rPr>
      <w:szCs w:val="21"/>
    </w:rPr>
  </w:style>
  <w:style w:type="character" w:customStyle="1" w:styleId="EncabezadoCar">
    <w:name w:val="Encabezado Car"/>
    <w:basedOn w:val="Fuentedeprrafopredeter"/>
    <w:link w:val="Encabezado"/>
    <w:uiPriority w:val="99"/>
    <w:rsid w:val="003144FC"/>
    <w:rPr>
      <w:rFonts w:ascii="Times New Roman" w:eastAsia="SimSun" w:hAnsi="Times New Roman" w:cs="Mangal"/>
      <w:kern w:val="1"/>
      <w:sz w:val="24"/>
      <w:szCs w:val="21"/>
      <w:lang w:eastAsia="hi-IN" w:bidi="hi-IN"/>
    </w:rPr>
  </w:style>
  <w:style w:type="character" w:styleId="Refdecomentario">
    <w:name w:val="annotation reference"/>
    <w:basedOn w:val="Fuentedeprrafopredeter"/>
    <w:uiPriority w:val="99"/>
    <w:semiHidden/>
    <w:unhideWhenUsed/>
    <w:rsid w:val="002C7C6B"/>
    <w:rPr>
      <w:sz w:val="16"/>
      <w:szCs w:val="16"/>
    </w:rPr>
  </w:style>
  <w:style w:type="paragraph" w:styleId="Textocomentario">
    <w:name w:val="annotation text"/>
    <w:basedOn w:val="Normal"/>
    <w:link w:val="TextocomentarioCar"/>
    <w:uiPriority w:val="99"/>
    <w:semiHidden/>
    <w:unhideWhenUsed/>
    <w:rsid w:val="002C7C6B"/>
    <w:rPr>
      <w:sz w:val="20"/>
      <w:szCs w:val="18"/>
    </w:rPr>
  </w:style>
  <w:style w:type="character" w:customStyle="1" w:styleId="TextocomentarioCar">
    <w:name w:val="Texto comentario Car"/>
    <w:basedOn w:val="Fuentedeprrafopredeter"/>
    <w:link w:val="Textocomentario"/>
    <w:uiPriority w:val="99"/>
    <w:semiHidden/>
    <w:rsid w:val="002C7C6B"/>
    <w:rPr>
      <w:rFonts w:ascii="Times New Roman" w:eastAsia="SimSun" w:hAnsi="Times New Roman" w:cs="Mangal"/>
      <w:kern w:val="1"/>
      <w:sz w:val="20"/>
      <w:szCs w:val="18"/>
      <w:lang w:eastAsia="hi-IN" w:bidi="hi-IN"/>
    </w:rPr>
  </w:style>
  <w:style w:type="paragraph" w:styleId="Asuntodelcomentario">
    <w:name w:val="annotation subject"/>
    <w:basedOn w:val="Textocomentario"/>
    <w:next w:val="Textocomentario"/>
    <w:link w:val="AsuntodelcomentarioCar"/>
    <w:uiPriority w:val="99"/>
    <w:semiHidden/>
    <w:unhideWhenUsed/>
    <w:rsid w:val="002C7C6B"/>
    <w:rPr>
      <w:b/>
      <w:bCs/>
    </w:rPr>
  </w:style>
  <w:style w:type="character" w:customStyle="1" w:styleId="AsuntodelcomentarioCar">
    <w:name w:val="Asunto del comentario Car"/>
    <w:basedOn w:val="TextocomentarioCar"/>
    <w:link w:val="Asuntodelcomentario"/>
    <w:uiPriority w:val="99"/>
    <w:semiHidden/>
    <w:rsid w:val="002C7C6B"/>
    <w:rPr>
      <w:rFonts w:ascii="Times New Roman" w:eastAsia="SimSun" w:hAnsi="Times New Roman" w:cs="Mangal"/>
      <w:b/>
      <w:bCs/>
      <w:kern w:val="1"/>
      <w:sz w:val="20"/>
      <w:szCs w:val="18"/>
      <w:lang w:eastAsia="hi-IN" w:bidi="hi-IN"/>
    </w:rPr>
  </w:style>
  <w:style w:type="paragraph" w:styleId="Textodeglobo">
    <w:name w:val="Balloon Text"/>
    <w:basedOn w:val="Normal"/>
    <w:link w:val="TextodegloboCar"/>
    <w:uiPriority w:val="99"/>
    <w:semiHidden/>
    <w:unhideWhenUsed/>
    <w:rsid w:val="002C7C6B"/>
    <w:rPr>
      <w:rFonts w:ascii="Segoe UI" w:hAnsi="Segoe UI"/>
      <w:sz w:val="18"/>
      <w:szCs w:val="16"/>
    </w:rPr>
  </w:style>
  <w:style w:type="character" w:customStyle="1" w:styleId="TextodegloboCar">
    <w:name w:val="Texto de globo Car"/>
    <w:basedOn w:val="Fuentedeprrafopredeter"/>
    <w:link w:val="Textodeglobo"/>
    <w:uiPriority w:val="99"/>
    <w:semiHidden/>
    <w:rsid w:val="002C7C6B"/>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07965">
      <w:bodyDiv w:val="1"/>
      <w:marLeft w:val="0"/>
      <w:marRight w:val="0"/>
      <w:marTop w:val="0"/>
      <w:marBottom w:val="0"/>
      <w:divBdr>
        <w:top w:val="none" w:sz="0" w:space="0" w:color="auto"/>
        <w:left w:val="none" w:sz="0" w:space="0" w:color="auto"/>
        <w:bottom w:val="none" w:sz="0" w:space="0" w:color="auto"/>
        <w:right w:val="none" w:sz="0" w:space="0" w:color="auto"/>
      </w:divBdr>
    </w:div>
    <w:div w:id="493843697">
      <w:bodyDiv w:val="1"/>
      <w:marLeft w:val="0"/>
      <w:marRight w:val="0"/>
      <w:marTop w:val="0"/>
      <w:marBottom w:val="0"/>
      <w:divBdr>
        <w:top w:val="none" w:sz="0" w:space="0" w:color="auto"/>
        <w:left w:val="none" w:sz="0" w:space="0" w:color="auto"/>
        <w:bottom w:val="none" w:sz="0" w:space="0" w:color="auto"/>
        <w:right w:val="none" w:sz="0" w:space="0" w:color="auto"/>
      </w:divBdr>
    </w:div>
    <w:div w:id="866910991">
      <w:bodyDiv w:val="1"/>
      <w:marLeft w:val="0"/>
      <w:marRight w:val="0"/>
      <w:marTop w:val="0"/>
      <w:marBottom w:val="0"/>
      <w:divBdr>
        <w:top w:val="none" w:sz="0" w:space="0" w:color="auto"/>
        <w:left w:val="none" w:sz="0" w:space="0" w:color="auto"/>
        <w:bottom w:val="none" w:sz="0" w:space="0" w:color="auto"/>
        <w:right w:val="none" w:sz="0" w:space="0" w:color="auto"/>
      </w:divBdr>
    </w:div>
    <w:div w:id="1294559626">
      <w:bodyDiv w:val="1"/>
      <w:marLeft w:val="0"/>
      <w:marRight w:val="0"/>
      <w:marTop w:val="0"/>
      <w:marBottom w:val="0"/>
      <w:divBdr>
        <w:top w:val="none" w:sz="0" w:space="0" w:color="auto"/>
        <w:left w:val="none" w:sz="0" w:space="0" w:color="auto"/>
        <w:bottom w:val="none" w:sz="0" w:space="0" w:color="auto"/>
        <w:right w:val="none" w:sz="0" w:space="0" w:color="auto"/>
      </w:divBdr>
    </w:div>
    <w:div w:id="1306622335">
      <w:bodyDiv w:val="1"/>
      <w:marLeft w:val="0"/>
      <w:marRight w:val="0"/>
      <w:marTop w:val="0"/>
      <w:marBottom w:val="0"/>
      <w:divBdr>
        <w:top w:val="none" w:sz="0" w:space="0" w:color="auto"/>
        <w:left w:val="none" w:sz="0" w:space="0" w:color="auto"/>
        <w:bottom w:val="none" w:sz="0" w:space="0" w:color="auto"/>
        <w:right w:val="none" w:sz="0" w:space="0" w:color="auto"/>
      </w:divBdr>
    </w:div>
    <w:div w:id="1370449888">
      <w:bodyDiv w:val="1"/>
      <w:marLeft w:val="0"/>
      <w:marRight w:val="0"/>
      <w:marTop w:val="0"/>
      <w:marBottom w:val="0"/>
      <w:divBdr>
        <w:top w:val="none" w:sz="0" w:space="0" w:color="auto"/>
        <w:left w:val="none" w:sz="0" w:space="0" w:color="auto"/>
        <w:bottom w:val="none" w:sz="0" w:space="0" w:color="auto"/>
        <w:right w:val="none" w:sz="0" w:space="0" w:color="auto"/>
      </w:divBdr>
    </w:div>
    <w:div w:id="1392849882">
      <w:bodyDiv w:val="1"/>
      <w:marLeft w:val="0"/>
      <w:marRight w:val="0"/>
      <w:marTop w:val="0"/>
      <w:marBottom w:val="0"/>
      <w:divBdr>
        <w:top w:val="none" w:sz="0" w:space="0" w:color="auto"/>
        <w:left w:val="none" w:sz="0" w:space="0" w:color="auto"/>
        <w:bottom w:val="none" w:sz="0" w:space="0" w:color="auto"/>
        <w:right w:val="none" w:sz="0" w:space="0" w:color="auto"/>
      </w:divBdr>
    </w:div>
    <w:div w:id="1445421800">
      <w:bodyDiv w:val="1"/>
      <w:marLeft w:val="0"/>
      <w:marRight w:val="0"/>
      <w:marTop w:val="0"/>
      <w:marBottom w:val="0"/>
      <w:divBdr>
        <w:top w:val="none" w:sz="0" w:space="0" w:color="auto"/>
        <w:left w:val="none" w:sz="0" w:space="0" w:color="auto"/>
        <w:bottom w:val="none" w:sz="0" w:space="0" w:color="auto"/>
        <w:right w:val="none" w:sz="0" w:space="0" w:color="auto"/>
      </w:divBdr>
    </w:div>
    <w:div w:id="2087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D293F-9541-497D-9AF6-3FE60DFBD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7775</Words>
  <Characters>42764</Characters>
  <Application>Microsoft Office Word</Application>
  <DocSecurity>0</DocSecurity>
  <Lines>356</Lines>
  <Paragraphs>100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MARYORI</dc:creator>
  <cp:lastModifiedBy>Cuenta Microsoft</cp:lastModifiedBy>
  <cp:revision>5</cp:revision>
  <dcterms:created xsi:type="dcterms:W3CDTF">2019-02-07T14:32:00Z</dcterms:created>
  <dcterms:modified xsi:type="dcterms:W3CDTF">2023-12-04T13:54:00Z</dcterms:modified>
</cp:coreProperties>
</file>